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14DA5C78" w:rsidR="00EB0AF1" w:rsidRPr="00862D93" w:rsidRDefault="001F572F" w:rsidP="00AE35D8">
                  <w:pPr>
                    <w:jc w:val="right"/>
                  </w:pPr>
                  <w:r w:rsidRPr="00862D93">
                    <w:t>от</w:t>
                  </w:r>
                  <w:r w:rsidR="00D36039" w:rsidRPr="00862D93">
                    <w:t xml:space="preserve"> «</w:t>
                  </w:r>
                  <w:r w:rsidR="00447D4B" w:rsidRPr="00862D93">
                    <w:t>1</w:t>
                  </w:r>
                  <w:r w:rsidR="00862D93">
                    <w:t>3</w:t>
                  </w:r>
                  <w:r w:rsidR="00B70295" w:rsidRPr="00862D93">
                    <w:t>»</w:t>
                  </w:r>
                  <w:r w:rsidR="005E70AC" w:rsidRPr="00862D93">
                    <w:t xml:space="preserve"> </w:t>
                  </w:r>
                  <w:r w:rsidR="000C5F76" w:rsidRPr="00862D93">
                    <w:t xml:space="preserve">октября </w:t>
                  </w:r>
                  <w:r w:rsidR="00D36039" w:rsidRPr="00862D93">
                    <w:t>20</w:t>
                  </w:r>
                  <w:r w:rsidR="00F342D7" w:rsidRPr="00862D93">
                    <w:t>20</w:t>
                  </w:r>
                  <w:r w:rsidR="00D36039" w:rsidRPr="00862D93">
                    <w:t xml:space="preserve"> г. №</w:t>
                  </w:r>
                  <w:r w:rsidR="00862D93">
                    <w:t xml:space="preserve"> 85</w:t>
                  </w:r>
                  <w:r w:rsidR="007214E7" w:rsidRPr="00862D93">
                    <w:t xml:space="preserve">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6917BB87" w14:textId="75EFFBFB" w:rsidR="00664240" w:rsidRPr="00664240" w:rsidRDefault="00664240" w:rsidP="00664240">
            <w:pPr>
              <w:suppressAutoHyphens/>
              <w:spacing w:after="0" w:line="259" w:lineRule="auto"/>
              <w:jc w:val="center"/>
              <w:rPr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Pr="00664240">
              <w:rPr>
                <w:rFonts w:eastAsiaTheme="minorHAnsi"/>
                <w:sz w:val="28"/>
                <w:szCs w:val="28"/>
                <w:lang w:eastAsia="en-US"/>
              </w:rPr>
              <w:t xml:space="preserve">право заключения договора </w:t>
            </w:r>
            <w:r w:rsidRPr="00664240">
              <w:rPr>
                <w:sz w:val="28"/>
                <w:szCs w:val="28"/>
                <w:lang w:eastAsia="ar-SA"/>
              </w:rPr>
              <w:t>на оказание услуг</w:t>
            </w:r>
          </w:p>
          <w:bookmarkEnd w:id="0"/>
          <w:bookmarkEnd w:id="1"/>
          <w:p w14:paraId="65E5E6DC" w14:textId="77777777" w:rsidR="00664240" w:rsidRDefault="00664240" w:rsidP="00664240">
            <w:pPr>
              <w:spacing w:after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6424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 организацию и проведение образовательного мероприятия </w:t>
            </w:r>
          </w:p>
          <w:p w14:paraId="1FB6FB69" w14:textId="77777777" w:rsidR="00664240" w:rsidRDefault="00664240" w:rsidP="00664240">
            <w:pPr>
              <w:spacing w:after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6424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 формате форума</w:t>
            </w:r>
          </w:p>
          <w:p w14:paraId="6FA24ECB" w14:textId="77777777" w:rsidR="00664240" w:rsidRDefault="00664240" w:rsidP="00664240">
            <w:pPr>
              <w:spacing w:after="0"/>
              <w:jc w:val="center"/>
              <w:rPr>
                <w:rFonts w:eastAsiaTheme="minorHAnsi"/>
                <w:bCs/>
                <w:sz w:val="28"/>
                <w:szCs w:val="28"/>
                <w:lang w:eastAsia="ar-SA"/>
              </w:rPr>
            </w:pPr>
            <w:r w:rsidRPr="0066424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4240">
              <w:rPr>
                <w:rFonts w:eastAsiaTheme="minorHAnsi"/>
                <w:bCs/>
                <w:sz w:val="28"/>
                <w:szCs w:val="28"/>
                <w:lang w:eastAsia="ar-SA"/>
              </w:rPr>
              <w:t xml:space="preserve">«Самозанятые 2020: возможности и требования законодательства. </w:t>
            </w:r>
          </w:p>
          <w:p w14:paraId="2604E1C5" w14:textId="49D79CAC" w:rsidR="00EB0AF1" w:rsidRPr="00D4591E" w:rsidRDefault="00664240" w:rsidP="00664240">
            <w:pPr>
              <w:spacing w:after="0"/>
              <w:jc w:val="center"/>
            </w:pPr>
            <w:r w:rsidRPr="00664240">
              <w:rPr>
                <w:rFonts w:eastAsiaTheme="minorHAnsi"/>
                <w:bCs/>
                <w:sz w:val="28"/>
                <w:szCs w:val="28"/>
                <w:lang w:eastAsia="ar-SA"/>
              </w:rPr>
              <w:t>Актуальные вопросы ведения бизнеса»</w:t>
            </w:r>
          </w:p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2" w:name="_Toc125786993"/>
      <w:bookmarkStart w:id="3" w:name="_Toc125787074"/>
      <w:bookmarkStart w:id="4" w:name="_Toc125803169"/>
      <w:bookmarkStart w:id="5" w:name="_Toc125892430"/>
      <w:bookmarkStart w:id="6" w:name="_Toc125950331"/>
      <w:bookmarkStart w:id="7" w:name="_Toc128207607"/>
      <w:bookmarkStart w:id="8" w:name="_Toc128799360"/>
      <w:bookmarkStart w:id="9" w:name="_Toc342035831"/>
      <w:bookmarkStart w:id="10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bookmarkEnd w:id="10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0ACA36DC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CA31B8">
        <w:rPr>
          <w:noProof/>
          <w:sz w:val="24"/>
          <w:szCs w:val="24"/>
        </w:rPr>
        <w:t>8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1" w:name="_РАЗДЕЛ_I.3_ИНФОРМАЦИОННАЯ_КАРТА_КОН"/>
      <w:bookmarkStart w:id="12" w:name="_Toc342035833"/>
      <w:bookmarkStart w:id="13" w:name="_Ref119427269"/>
      <w:bookmarkEnd w:id="11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2"/>
      <w:r w:rsidRPr="00D828A4">
        <w:rPr>
          <w:rFonts w:ascii="Times New Roman" w:hAnsi="Times New Roman"/>
          <w:szCs w:val="24"/>
        </w:rPr>
        <w:t xml:space="preserve"> </w:t>
      </w:r>
      <w:bookmarkEnd w:id="13"/>
    </w:p>
    <w:p w14:paraId="328E81F6" w14:textId="7AB005A2" w:rsidR="00664240" w:rsidRPr="00664240" w:rsidRDefault="00F34639" w:rsidP="00664240">
      <w:pPr>
        <w:suppressAutoHyphens/>
        <w:ind w:firstLine="708"/>
        <w:rPr>
          <w:lang w:eastAsia="ar-SA"/>
        </w:rPr>
      </w:pPr>
      <w:r w:rsidRPr="00664240">
        <w:t>Запрос предложений</w:t>
      </w:r>
      <w:r w:rsidR="00D7480C" w:rsidRPr="00664240">
        <w:t xml:space="preserve"> </w:t>
      </w:r>
      <w:r w:rsidR="00A7543C" w:rsidRPr="00664240">
        <w:rPr>
          <w:lang w:eastAsia="ar-SA"/>
        </w:rPr>
        <w:t xml:space="preserve">на </w:t>
      </w:r>
      <w:r w:rsidR="00664240" w:rsidRPr="00664240">
        <w:rPr>
          <w:rFonts w:eastAsiaTheme="minorHAnsi"/>
          <w:lang w:eastAsia="en-US"/>
        </w:rPr>
        <w:t xml:space="preserve">право заключения договора </w:t>
      </w:r>
      <w:r w:rsidR="00664240" w:rsidRPr="00664240">
        <w:rPr>
          <w:lang w:eastAsia="ar-SA"/>
        </w:rPr>
        <w:t xml:space="preserve">на оказание услуг </w:t>
      </w:r>
      <w:r w:rsidR="00664240" w:rsidRPr="00664240">
        <w:rPr>
          <w:rFonts w:eastAsiaTheme="minorHAnsi"/>
          <w:color w:val="000000"/>
          <w:lang w:eastAsia="en-US"/>
        </w:rPr>
        <w:t xml:space="preserve">на организацию и проведение образовательного мероприятия в формате форума </w:t>
      </w:r>
      <w:r w:rsidR="00664240" w:rsidRPr="00664240">
        <w:rPr>
          <w:rFonts w:eastAsiaTheme="minorHAnsi"/>
          <w:bCs/>
          <w:lang w:eastAsia="ar-SA"/>
        </w:rPr>
        <w:t>«Самозанятые 2020: возможности и требования законодательства. Актуальные вопросы ведения бизнеса»</w:t>
      </w:r>
      <w:r w:rsidR="00664240">
        <w:rPr>
          <w:rFonts w:eastAsiaTheme="minorHAnsi"/>
          <w:bCs/>
          <w:lang w:eastAsia="ar-SA"/>
        </w:rPr>
        <w:t>.</w:t>
      </w:r>
    </w:p>
    <w:p w14:paraId="5C7E02C2" w14:textId="48734B12" w:rsidR="00E84BC1" w:rsidRPr="000C5F76" w:rsidRDefault="00E84BC1" w:rsidP="000C5F76">
      <w:pPr>
        <w:suppressAutoHyphens/>
        <w:ind w:firstLine="708"/>
        <w:rPr>
          <w:rFonts w:cstheme="minorBidi"/>
          <w:lang w:eastAsia="ar-SA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FA0D562" w14:textId="1971CFF4" w:rsidR="00D23DE6" w:rsidRDefault="00447D4B" w:rsidP="00447D4B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</w:p>
          <w:p w14:paraId="3FFD5E76" w14:textId="77777777" w:rsidR="004F7C95" w:rsidRPr="004F7C95" w:rsidRDefault="004F7C95" w:rsidP="004F7C95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 w:rsidRPr="004F7C95">
              <w:rPr>
                <w:rFonts w:eastAsiaTheme="minorHAnsi"/>
                <w:lang w:eastAsia="en-US"/>
              </w:rPr>
              <w:t>Никитина Яна Алексеевна</w:t>
            </w:r>
          </w:p>
          <w:p w14:paraId="6C3CE197" w14:textId="101A64B6" w:rsidR="004F7C95" w:rsidRPr="004F7C95" w:rsidRDefault="004F7C95" w:rsidP="004F7C95">
            <w:pPr>
              <w:spacing w:after="160" w:line="256" w:lineRule="auto"/>
              <w:jc w:val="left"/>
              <w:rPr>
                <w:rFonts w:eastAsiaTheme="minorHAnsi"/>
                <w:sz w:val="28"/>
                <w:szCs w:val="28"/>
                <w:lang w:eastAsia="en-US"/>
              </w:rPr>
            </w:pPr>
            <w:r w:rsidRPr="004F7C95">
              <w:rPr>
                <w:rFonts w:eastAsiaTheme="minorHAnsi"/>
                <w:lang w:eastAsia="en-US"/>
              </w:rPr>
              <w:t>(адрес) 614990, г. Пермь, ул. Окулова, 75, корп.1, эт.2, оф. 11, тел.:(342) 217-97-93, эл. почта: nikitina@frp59.ru</w:t>
            </w:r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54649F92" w:rsidR="00EB6915" w:rsidRPr="00664240" w:rsidRDefault="00EB6915" w:rsidP="00664240">
            <w:pPr>
              <w:suppressAutoHyphens/>
              <w:rPr>
                <w:lang w:eastAsia="ar-SA"/>
              </w:rPr>
            </w:pPr>
            <w:r w:rsidRPr="00664240">
              <w:rPr>
                <w:rFonts w:eastAsiaTheme="minorHAnsi" w:cstheme="minorBidi"/>
                <w:lang w:eastAsia="en-US"/>
              </w:rPr>
              <w:t xml:space="preserve">право </w:t>
            </w:r>
            <w:r w:rsidR="00664240" w:rsidRPr="00664240">
              <w:rPr>
                <w:rFonts w:eastAsiaTheme="minorHAnsi"/>
                <w:lang w:eastAsia="en-US"/>
              </w:rPr>
              <w:t xml:space="preserve">заключения договора </w:t>
            </w:r>
            <w:r w:rsidR="00664240" w:rsidRPr="00664240">
              <w:rPr>
                <w:lang w:eastAsia="ar-SA"/>
              </w:rPr>
              <w:t xml:space="preserve">на оказание услуг </w:t>
            </w:r>
            <w:r w:rsidR="00664240" w:rsidRPr="00664240">
              <w:rPr>
                <w:rFonts w:eastAsiaTheme="minorHAnsi"/>
                <w:color w:val="000000"/>
                <w:lang w:eastAsia="en-US"/>
              </w:rPr>
              <w:t xml:space="preserve">на организацию и проведение образовательного мероприятия в формате форума </w:t>
            </w:r>
            <w:r w:rsidR="00664240" w:rsidRPr="00664240">
              <w:rPr>
                <w:rFonts w:eastAsiaTheme="minorHAnsi"/>
                <w:bCs/>
                <w:lang w:eastAsia="ar-SA"/>
              </w:rPr>
              <w:t>«Самозанятые 2020: возможности и требования законодательства. Актуальные вопросы ведения бизнеса»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2AF4E85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 w:rsidR="00664240">
              <w:rPr>
                <w:lang w:eastAsia="ar-SA"/>
              </w:rPr>
              <w:t>30</w:t>
            </w:r>
            <w:r w:rsidR="00C25A49">
              <w:rPr>
                <w:lang w:eastAsia="ar-SA"/>
              </w:rPr>
              <w:t>.1</w:t>
            </w:r>
            <w:r w:rsidR="000C5F76">
              <w:rPr>
                <w:lang w:eastAsia="ar-SA"/>
              </w:rPr>
              <w:t>1</w:t>
            </w:r>
            <w:r w:rsidR="00C25A49">
              <w:rPr>
                <w:lang w:eastAsia="ar-SA"/>
              </w:rPr>
              <w:t>.2020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3E67B04D" w:rsidR="00504446" w:rsidRPr="00C17070" w:rsidRDefault="00664240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750</w:t>
            </w:r>
            <w:r w:rsidR="00C17070" w:rsidRPr="00C17070">
              <w:rPr>
                <w:lang w:eastAsia="ar-SA"/>
              </w:rPr>
              <w:t xml:space="preserve"> 000 рублей, 00 копеек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051B" w14:textId="77777777" w:rsidR="000C5F76" w:rsidRPr="000C5F76" w:rsidRDefault="000C5F76" w:rsidP="000C5F76">
            <w:pPr>
              <w:widowControl w:val="0"/>
              <w:spacing w:after="160" w:line="259" w:lineRule="auto"/>
              <w:ind w:hanging="2"/>
              <w:rPr>
                <w:rFonts w:eastAsiaTheme="minorHAnsi" w:cstheme="minorBidi"/>
                <w:lang w:eastAsia="en-US"/>
              </w:rPr>
            </w:pPr>
            <w:r w:rsidRPr="000C5F76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7FB9C76E" w14:textId="77777777" w:rsidR="000C5F76" w:rsidRPr="000C5F76" w:rsidRDefault="000C5F76" w:rsidP="000C5F76">
            <w:pPr>
              <w:spacing w:after="160" w:line="259" w:lineRule="auto"/>
              <w:ind w:hanging="2"/>
              <w:rPr>
                <w:rFonts w:cstheme="minorBidi"/>
                <w:bCs/>
                <w:lang w:eastAsia="ar-SA"/>
              </w:rPr>
            </w:pPr>
            <w:r w:rsidRPr="000C5F76">
              <w:rPr>
                <w:rFonts w:cstheme="minorBidi"/>
                <w:bCs/>
                <w:lang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0CF8BBD3" w14:textId="1524B303" w:rsidR="00C31E26" w:rsidRPr="000C5F76" w:rsidRDefault="000C5F76" w:rsidP="000C5F76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0C5F76">
              <w:rPr>
                <w:rFonts w:cstheme="minorBidi"/>
                <w:bCs/>
                <w:lang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0A6D7D2A" w14:textId="5FA968D2" w:rsidR="00C25A49" w:rsidRPr="000C5F76" w:rsidRDefault="00A07D2E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605D2BF5" w14:textId="688F2FC9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="00CC3EFB">
              <w:t>.1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</w:t>
            </w:r>
            <w:r w:rsidR="008A3C68">
              <w:t xml:space="preserve"> титульный лист с указанием </w:t>
            </w:r>
            <w:r w:rsidRPr="00D828A4">
              <w:t>следую</w:t>
            </w:r>
            <w:r w:rsidR="008A3C68">
              <w:t>щей</w:t>
            </w:r>
            <w:r w:rsidR="00785F9D">
              <w:t xml:space="preserve"> </w:t>
            </w:r>
            <w:r w:rsidRPr="00D828A4">
              <w:t>информаци</w:t>
            </w:r>
            <w:r w:rsidR="008A3C68">
              <w:t>и</w:t>
            </w:r>
            <w:r w:rsidR="00785F9D">
              <w:t>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2FB03AF7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6FDCB17F" w14:textId="63CEC35C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</w:t>
                  </w:r>
                </w:p>
                <w:p w14:paraId="00924FE0" w14:textId="7A09C4C5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</w:t>
                  </w:r>
                </w:p>
                <w:p w14:paraId="466BE4B7" w14:textId="7F6C551A" w:rsidR="000C5F76" w:rsidRDefault="000C5F76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>
                    <w:t>ИНН (участника)____________________________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4569C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8A3C68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8A3C68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4" w:name="_Hlk51232121"/>
          </w:p>
          <w:bookmarkEnd w:id="14"/>
          <w:p w14:paraId="5B83D3F5" w14:textId="77777777" w:rsidR="00CC3EFB" w:rsidRPr="008A3C68" w:rsidRDefault="00CC3EFB" w:rsidP="00CC3EFB">
            <w:pPr>
              <w:spacing w:after="0"/>
              <w:rPr>
                <w:rFonts w:eastAsia="Calibri"/>
                <w:lang w:eastAsia="ar-SA"/>
              </w:rPr>
            </w:pPr>
            <w:r w:rsidRPr="00C777A5">
              <w:t>сведения о наличии деловой репутации участника закупки по проведению форумов, конференций, круглых столов, которые рекомендовано предоставить по форме 5 Раздела III</w:t>
            </w:r>
            <w:r>
              <w:t xml:space="preserve"> </w:t>
            </w:r>
            <w:r w:rsidRPr="00FE0F94">
              <w:rPr>
                <w:rFonts w:eastAsiaTheme="minorHAnsi" w:cstheme="minorBidi"/>
                <w:lang w:eastAsia="en-US"/>
              </w:rPr>
              <w:t>Образцы форм, представляемых в составе заявки на участие в запросе предложений</w:t>
            </w:r>
            <w:r w:rsidRPr="00C777A5">
              <w:t xml:space="preserve">. Подтверждающие документы - заверенные Участником закупки </w:t>
            </w:r>
            <w:r w:rsidRPr="00C777A5">
              <w:lastRenderedPageBreak/>
              <w:t>копии дипломов, благодарственных писем, грамот за проведения форумов, конференций, круглых столов</w:t>
            </w:r>
          </w:p>
          <w:p w14:paraId="6B67525D" w14:textId="77777777" w:rsidR="00CC3EFB" w:rsidRPr="008A3C68" w:rsidRDefault="00CC3EFB" w:rsidP="00CC3EFB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75CFBD5B" w14:textId="77777777" w:rsidR="00CC3EFB" w:rsidRDefault="00CC3EFB" w:rsidP="00CC3EFB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C777A5">
              <w:rPr>
                <w:rFonts w:eastAsia="Calibri"/>
                <w:lang w:eastAsia="ar-SA"/>
              </w:rPr>
              <w:t>сведения о наличии опыта участника закупки в организации и проведении форумов, конференций или круглых столов, проведенных в формате «онлайн» с количеством участников не менее 100 чел., которые были реализованы в течение 2018-2020 года. Список мероприятий рекомендовано предоставить по форме 6 Раздела III</w:t>
            </w:r>
            <w:r>
              <w:rPr>
                <w:rFonts w:eastAsia="Calibri"/>
                <w:lang w:eastAsia="ar-SA"/>
              </w:rPr>
              <w:t xml:space="preserve"> </w:t>
            </w:r>
            <w:r w:rsidRPr="00FE0F94">
              <w:rPr>
                <w:rFonts w:eastAsiaTheme="minorHAnsi" w:cstheme="minorBidi"/>
                <w:lang w:eastAsia="en-US"/>
              </w:rPr>
              <w:t>Образцы форм, представляемых в составе заявки на участие в запросе предложений</w:t>
            </w:r>
            <w:r w:rsidRPr="00C777A5">
              <w:rPr>
                <w:rFonts w:eastAsia="Calibri"/>
                <w:lang w:eastAsia="ar-SA"/>
              </w:rPr>
              <w:t>. 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 не видна в подтверждающих документах (не указана, не прописана, ее указание не предусмотрено), документы к рассмотрению комиссией не принимаются.</w:t>
            </w:r>
          </w:p>
          <w:p w14:paraId="3DA04AC3" w14:textId="77777777" w:rsidR="00CC3EFB" w:rsidRDefault="00CC3EFB" w:rsidP="00CC3EFB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5BF3EA53" w14:textId="4960FAAC" w:rsidR="00455279" w:rsidRPr="00455279" w:rsidRDefault="00CC3EFB" w:rsidP="00CC3EFB">
            <w:pPr>
              <w:spacing w:after="0"/>
              <w:rPr>
                <w:rFonts w:eastAsia="Calibri"/>
                <w:lang w:eastAsia="ar-SA"/>
              </w:rPr>
            </w:pPr>
            <w:r>
              <w:rPr>
                <w:lang w:eastAsia="ar-SA"/>
              </w:rPr>
              <w:t>с</w:t>
            </w:r>
            <w:r w:rsidRPr="00B92383">
              <w:rPr>
                <w:lang w:eastAsia="ar-SA"/>
              </w:rPr>
              <w:t xml:space="preserve">ведения о наличии опыта организации и проведения </w:t>
            </w:r>
            <w:r>
              <w:rPr>
                <w:lang w:eastAsia="ar-SA"/>
              </w:rPr>
              <w:t>мероприятий (форумов, конференций, круглых столов)</w:t>
            </w:r>
            <w:r w:rsidRPr="00B92383">
              <w:rPr>
                <w:lang w:eastAsia="ar-SA"/>
              </w:rPr>
              <w:t xml:space="preserve"> стоимостью не менее </w:t>
            </w:r>
            <w:r>
              <w:rPr>
                <w:lang w:eastAsia="ar-SA"/>
              </w:rPr>
              <w:t>3</w:t>
            </w:r>
            <w:r w:rsidRPr="00B92383">
              <w:rPr>
                <w:lang w:eastAsia="ar-SA"/>
              </w:rPr>
              <w:t>00 000 (</w:t>
            </w:r>
            <w:r>
              <w:rPr>
                <w:lang w:eastAsia="ar-SA"/>
              </w:rPr>
              <w:t>трехсот</w:t>
            </w:r>
            <w:r w:rsidRPr="00B92383">
              <w:rPr>
                <w:lang w:eastAsia="ar-SA"/>
              </w:rPr>
              <w:t xml:space="preserve"> тысяч) руб. кажд</w:t>
            </w:r>
            <w:r>
              <w:rPr>
                <w:lang w:eastAsia="ar-SA"/>
              </w:rPr>
              <w:t>ое</w:t>
            </w:r>
            <w:r w:rsidRPr="00B92383">
              <w:rPr>
                <w:lang w:eastAsia="ar-SA"/>
              </w:rPr>
              <w:t>, которые были реализованы в течение 201</w:t>
            </w:r>
            <w:r>
              <w:rPr>
                <w:lang w:eastAsia="ar-SA"/>
              </w:rPr>
              <w:t>8</w:t>
            </w:r>
            <w:r w:rsidRPr="00B92383">
              <w:rPr>
                <w:lang w:eastAsia="ar-SA"/>
              </w:rPr>
              <w:t xml:space="preserve"> - 2020 года.</w:t>
            </w:r>
            <w:r>
              <w:rPr>
                <w:lang w:eastAsia="ar-SA"/>
              </w:rPr>
              <w:t xml:space="preserve"> Рекомендовано предоставить по форме 7.</w:t>
            </w:r>
            <w:r w:rsidRPr="00B92383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 </w:t>
            </w:r>
            <w:r w:rsidRPr="00F02330">
              <w:rPr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</w:t>
            </w:r>
            <w:r>
              <w:rPr>
                <w:lang w:eastAsia="ar-SA"/>
              </w:rPr>
              <w:t>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Порядок оформления копий документов: </w:t>
            </w:r>
          </w:p>
          <w:p w14:paraId="0DE74B6E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CC3EFB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</w:t>
            </w:r>
            <w:r w:rsidR="00E229AD" w:rsidRPr="00CC3EFB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196630F1" w:rsidR="007E764B" w:rsidRPr="00CC3EFB" w:rsidRDefault="00386515" w:rsidP="00AE35D8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до 13-00 часов 16 октября 2020 г.</w:t>
            </w:r>
            <w:r w:rsidR="00CC3EFB">
              <w:t xml:space="preserve"> (по местному времени Заказчика)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CC3EFB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CC3EFB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CC3EFB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CC3EFB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7242C43A" w:rsidR="007E764B" w:rsidRPr="00CC3EFB" w:rsidRDefault="00386515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CC3EFB">
              <w:rPr>
                <w:bCs/>
                <w:szCs w:val="24"/>
              </w:rPr>
              <w:t>Не позднее «22» октября 2020 г. 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3C2B7302" w:rsidR="007E764B" w:rsidRPr="00E229AD" w:rsidRDefault="002B5CA9" w:rsidP="00AE64E0">
            <w:r w:rsidRPr="00E229AD">
              <w:t>Участник запроса предложений не представил документы</w:t>
            </w:r>
            <w:r w:rsidR="008A3C68">
              <w:t xml:space="preserve"> (и/или представил документы</w:t>
            </w:r>
            <w:r w:rsidR="00CC3EFB">
              <w:t>,</w:t>
            </w:r>
            <w:r w:rsidR="008A3C68">
              <w:t xml:space="preserve"> не соответствующие установленным формам), </w:t>
            </w:r>
            <w:r w:rsidRPr="00E229AD">
              <w:t>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="005C44A8">
              <w:t xml:space="preserve">.1. 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58CBA79E" w14:textId="42A27F42" w:rsidR="008B7F57" w:rsidRDefault="00251A1B" w:rsidP="007214E7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1392C057" w14:textId="77777777" w:rsidR="00CC3EFB" w:rsidRPr="00B92383" w:rsidRDefault="00CC3EFB" w:rsidP="00CC3EFB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Критерии оценки участников закупки: </w:t>
            </w:r>
          </w:p>
          <w:p w14:paraId="7FE99820" w14:textId="77777777" w:rsidR="00CC3EFB" w:rsidRPr="00B92383" w:rsidRDefault="00CC3EFB" w:rsidP="00CC3EFB">
            <w:pPr>
              <w:pStyle w:val="affff2"/>
              <w:numPr>
                <w:ilvl w:val="0"/>
                <w:numId w:val="24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3F7E119D" w14:textId="77777777" w:rsidR="00CC3EFB" w:rsidRPr="00A221E0" w:rsidRDefault="00CC3EFB" w:rsidP="00CC3EFB">
            <w:pPr>
              <w:pStyle w:val="affff2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>до 1 года включительно – 0 баллов;</w:t>
            </w:r>
          </w:p>
          <w:p w14:paraId="627695F7" w14:textId="77777777" w:rsidR="00CC3EFB" w:rsidRPr="00A221E0" w:rsidRDefault="00CC3EFB" w:rsidP="00CC3EFB">
            <w:pPr>
              <w:pStyle w:val="affff2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>свыше 1 до 3 лет включительно – 5 баллов;</w:t>
            </w:r>
          </w:p>
          <w:p w14:paraId="7A640E14" w14:textId="77777777" w:rsidR="00CC3EFB" w:rsidRPr="00A221E0" w:rsidRDefault="00CC3EFB" w:rsidP="00CC3EFB">
            <w:pPr>
              <w:pStyle w:val="affff2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свыше 3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лет</w:t>
            </w: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– 10 баллов;</w:t>
            </w:r>
          </w:p>
          <w:p w14:paraId="6B7CFDF0" w14:textId="77777777" w:rsidR="00CC3EFB" w:rsidRPr="00B92383" w:rsidRDefault="00CC3EFB" w:rsidP="00CC3EFB">
            <w:pPr>
              <w:pStyle w:val="affff2"/>
              <w:ind w:left="-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526D6F3" w14:textId="77777777" w:rsidR="00CC3EFB" w:rsidRPr="006D2546" w:rsidRDefault="00CC3EFB" w:rsidP="00CC3EFB">
            <w:pPr>
              <w:pStyle w:val="affff2"/>
              <w:numPr>
                <w:ilvl w:val="0"/>
                <w:numId w:val="24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Сведения о наличии деловой репутации участника закупки по проведению форумов, конференций, круглых столов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которые рекомендовано предоставить по форме 5. 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Подтвержд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ающие документы - 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заверенные Участником закупки копии дипломов, благодарственных писем, грамот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за проведения форумов, конференций, круглых столов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2E10FE5F" w14:textId="77777777" w:rsidR="00CC3EFB" w:rsidRPr="00B92383" w:rsidRDefault="00CC3EFB" w:rsidP="00CC3EFB">
            <w:pPr>
              <w:pStyle w:val="affff2"/>
              <w:numPr>
                <w:ilvl w:val="0"/>
                <w:numId w:val="38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отсутствие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подтверждающих документов – 0 баллов</w:t>
            </w:r>
          </w:p>
          <w:p w14:paraId="5CFB5109" w14:textId="77777777" w:rsidR="00CC3EFB" w:rsidRPr="00B92383" w:rsidRDefault="00CC3EFB" w:rsidP="00CC3EFB">
            <w:pPr>
              <w:pStyle w:val="affff2"/>
              <w:numPr>
                <w:ilvl w:val="0"/>
                <w:numId w:val="38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от 1 до 10 подтверждающих документов включительно– 5 баллов</w:t>
            </w:r>
          </w:p>
          <w:p w14:paraId="3060ADE6" w14:textId="77777777" w:rsidR="00CC3EFB" w:rsidRPr="00B92383" w:rsidRDefault="00CC3EFB" w:rsidP="00CC3EFB">
            <w:pPr>
              <w:pStyle w:val="affff2"/>
              <w:numPr>
                <w:ilvl w:val="0"/>
                <w:numId w:val="38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свыше 10 подтверждающих документов – 10 баллов</w:t>
            </w:r>
          </w:p>
          <w:p w14:paraId="07FC0C0D" w14:textId="77777777" w:rsidR="00CC3EFB" w:rsidRPr="00B92383" w:rsidRDefault="00CC3EFB" w:rsidP="00CC3EFB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6B670ABD" w14:textId="77777777" w:rsidR="00CC3EFB" w:rsidRPr="002051BF" w:rsidRDefault="00CC3EFB" w:rsidP="00CC3EFB">
            <w:pPr>
              <w:pStyle w:val="affff2"/>
              <w:numPr>
                <w:ilvl w:val="0"/>
                <w:numId w:val="24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Сведения о наличии 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пыт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а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участника закупки в организации и проведении форумов, конференций или круглых столов, проведенных в формате «онлайн» </w:t>
            </w:r>
            <w:r w:rsidRPr="002051B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 количеством участников не менее 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</w:t>
            </w:r>
            <w:r w:rsidRPr="002051B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0 чел., 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которые были реализованы в течение 2018-2020 года.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 xml:space="preserve">Рекомендовано предоставить по форме 6. 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количество человек, принявших участие в мероприятии,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не вид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 подтверждающих документах (не указан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, не прописан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о, указание не предусмотрено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), документы к рассмотрению комиссией не принимаются.</w:t>
            </w:r>
          </w:p>
          <w:p w14:paraId="6B13E174" w14:textId="77777777" w:rsidR="00CC3EFB" w:rsidRPr="00B92383" w:rsidRDefault="00CC3EFB" w:rsidP="00CC3EFB">
            <w:pPr>
              <w:pStyle w:val="affff2"/>
              <w:numPr>
                <w:ilvl w:val="0"/>
                <w:numId w:val="39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менее 3 подтверждающих документов – 0 балов</w:t>
            </w:r>
          </w:p>
          <w:p w14:paraId="74BD1573" w14:textId="77777777" w:rsidR="00CC3EFB" w:rsidRPr="00B92383" w:rsidRDefault="00CC3EFB" w:rsidP="00CC3EFB">
            <w:pPr>
              <w:pStyle w:val="affff2"/>
              <w:numPr>
                <w:ilvl w:val="0"/>
                <w:numId w:val="39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3 – 7 подтверждающих документов включительно – 5 баллов</w:t>
            </w:r>
          </w:p>
          <w:p w14:paraId="14ECD5CA" w14:textId="77777777" w:rsidR="00CC3EFB" w:rsidRPr="00B92383" w:rsidRDefault="00CC3EFB" w:rsidP="00CC3EFB">
            <w:pPr>
              <w:pStyle w:val="affff2"/>
              <w:numPr>
                <w:ilvl w:val="0"/>
                <w:numId w:val="39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более 7 подтверждающих документов – 10 баллов</w:t>
            </w:r>
          </w:p>
          <w:p w14:paraId="5CD26758" w14:textId="77777777" w:rsidR="00CC3EFB" w:rsidRDefault="00CC3EFB" w:rsidP="00CC3EFB">
            <w:pPr>
              <w:pStyle w:val="affff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0ED38752" w14:textId="77777777" w:rsidR="00CC3EFB" w:rsidRPr="00F02330" w:rsidRDefault="00CC3EFB" w:rsidP="00CC3EFB">
            <w:pPr>
              <w:pStyle w:val="affff2"/>
              <w:numPr>
                <w:ilvl w:val="0"/>
                <w:numId w:val="24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Сведения о наличии опыта организации и проведения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мероприятий (форумов, конференций, круглых столов)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стоимостью не менее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00 000 (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трехсот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тысяч) руб. кажд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ое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, которые были реализованы в течение 201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- 2020 года.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Рекомендовано предоставить по форме 7.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F0233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  <w:p w14:paraId="63FAFAED" w14:textId="77777777" w:rsidR="00CC3EFB" w:rsidRDefault="00CC3EFB" w:rsidP="00CC3EFB">
            <w:pPr>
              <w:pStyle w:val="affff2"/>
              <w:numPr>
                <w:ilvl w:val="0"/>
                <w:numId w:val="37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0 договоров 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– 0 баллов</w:t>
            </w:r>
          </w:p>
          <w:p w14:paraId="2E794165" w14:textId="77777777" w:rsidR="00CC3EFB" w:rsidRPr="00B92383" w:rsidRDefault="00CC3EFB" w:rsidP="00CC3EFB">
            <w:pPr>
              <w:pStyle w:val="affff2"/>
              <w:numPr>
                <w:ilvl w:val="0"/>
                <w:numId w:val="37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1 - 3 договора – 5 баллов</w:t>
            </w:r>
          </w:p>
          <w:p w14:paraId="7CCE9DB9" w14:textId="77777777" w:rsidR="00CC3EFB" w:rsidRPr="00B92383" w:rsidRDefault="00CC3EFB" w:rsidP="00CC3EFB">
            <w:pPr>
              <w:pStyle w:val="affff2"/>
              <w:numPr>
                <w:ilvl w:val="0"/>
                <w:numId w:val="37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 – 5 договоров – 10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</w:t>
            </w:r>
          </w:p>
          <w:p w14:paraId="1D85C0D7" w14:textId="77777777" w:rsidR="00CC3EFB" w:rsidRPr="00B92383" w:rsidRDefault="00CC3EFB" w:rsidP="00CC3EFB">
            <w:pPr>
              <w:pStyle w:val="affff2"/>
              <w:numPr>
                <w:ilvl w:val="0"/>
                <w:numId w:val="37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6 и более договоров – 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 </w:t>
            </w:r>
          </w:p>
          <w:p w14:paraId="2F43AAAF" w14:textId="77777777" w:rsidR="00CC3EFB" w:rsidRDefault="00CC3EFB" w:rsidP="00CC3EFB">
            <w:pPr>
              <w:pStyle w:val="affff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51F7C65A" w14:textId="77777777" w:rsidR="00CC3EFB" w:rsidRPr="00B92383" w:rsidRDefault="00CC3EFB" w:rsidP="00CC3EFB">
            <w:pPr>
              <w:pStyle w:val="affff2"/>
              <w:numPr>
                <w:ilvl w:val="0"/>
                <w:numId w:val="24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29814F2D" w14:textId="77777777" w:rsidR="00CC3EFB" w:rsidRPr="00B92383" w:rsidRDefault="00CC3EFB" w:rsidP="00CC3EFB">
            <w:pPr>
              <w:pStyle w:val="affff2"/>
              <w:numPr>
                <w:ilvl w:val="0"/>
                <w:numId w:val="4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0 до 5% – 0 баллов</w:t>
            </w:r>
          </w:p>
          <w:p w14:paraId="60C73B13" w14:textId="77777777" w:rsidR="00CC3EFB" w:rsidRPr="00B92383" w:rsidRDefault="00CC3EFB" w:rsidP="00CC3EFB">
            <w:pPr>
              <w:pStyle w:val="affff2"/>
              <w:numPr>
                <w:ilvl w:val="0"/>
                <w:numId w:val="4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5% до 10% включительно – 5 баллов</w:t>
            </w:r>
          </w:p>
          <w:p w14:paraId="56323DEA" w14:textId="77777777" w:rsidR="00CC3EFB" w:rsidRPr="00B92383" w:rsidRDefault="00CC3EFB" w:rsidP="00CC3EFB">
            <w:pPr>
              <w:pStyle w:val="affff2"/>
              <w:numPr>
                <w:ilvl w:val="0"/>
                <w:numId w:val="4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от 10% до 15% включительно – 10 баллов</w:t>
            </w:r>
          </w:p>
          <w:p w14:paraId="607E1711" w14:textId="77777777" w:rsidR="00CC3EFB" w:rsidRPr="00B92383" w:rsidRDefault="00CC3EFB" w:rsidP="00CC3EFB">
            <w:pPr>
              <w:pStyle w:val="affff2"/>
              <w:numPr>
                <w:ilvl w:val="0"/>
                <w:numId w:val="4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15% – 15 баллов</w:t>
            </w:r>
          </w:p>
          <w:p w14:paraId="6047D7F1" w14:textId="77777777" w:rsidR="00CC3EFB" w:rsidRPr="00B92383" w:rsidRDefault="00CC3EFB" w:rsidP="00CC3EFB">
            <w:pPr>
              <w:pStyle w:val="affff2"/>
              <w:numPr>
                <w:ilvl w:val="0"/>
                <w:numId w:val="4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участник, предложивший снижение максимальной цены более, чем на 15 % 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одновременно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предложивший минимальную стоимость среди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всех 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участников– 2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</w:t>
            </w:r>
          </w:p>
          <w:p w14:paraId="3F34208D" w14:textId="77777777" w:rsidR="00CC3EFB" w:rsidRPr="00B92383" w:rsidRDefault="00CC3EFB" w:rsidP="00CC3EFB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4DD19F8F" w14:textId="77777777" w:rsidR="00CC3EFB" w:rsidRPr="00B92383" w:rsidRDefault="00CC3EFB" w:rsidP="00CC3EFB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Победителем признается один участник закупки, набравший максимальное количество баллов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- 70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785BCF40" w14:textId="7DE2FEB9" w:rsidR="004F7C95" w:rsidRPr="008B7F57" w:rsidRDefault="00CC3EFB" w:rsidP="00CC3EFB">
            <w:pPr>
              <w:spacing w:after="0"/>
              <w:rPr>
                <w:b/>
                <w:bCs/>
                <w:color w:val="000000"/>
              </w:rPr>
            </w:pPr>
            <w:r w:rsidRPr="00B92383">
              <w:rPr>
                <w:lang w:eastAsia="ar-SA"/>
              </w:rPr>
              <w:t xml:space="preserve">При равенстве баллов победителем признается участник, </w:t>
            </w:r>
            <w:r>
              <w:rPr>
                <w:lang w:eastAsia="ar-SA"/>
              </w:rPr>
              <w:t>который подал заявку раньше.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200DBF50" w14:textId="77777777" w:rsidR="00386515" w:rsidRPr="00386515" w:rsidRDefault="00386515" w:rsidP="00386515">
            <w:pPr>
              <w:spacing w:after="0"/>
            </w:pPr>
            <w:r w:rsidRPr="00386515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386515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386515">
              <w:t xml:space="preserve">и размещаются на сайте Заказчика. </w:t>
            </w:r>
          </w:p>
          <w:p w14:paraId="15F8959B" w14:textId="77777777" w:rsidR="00CB5DC8" w:rsidRDefault="00386515" w:rsidP="00685568">
            <w:pPr>
              <w:spacing w:after="0"/>
            </w:pPr>
            <w:r w:rsidRPr="00386515">
              <w:t xml:space="preserve">Факт наличия лица в Реестре </w:t>
            </w:r>
            <w:bookmarkStart w:id="15" w:name="_Toc311413747"/>
            <w:bookmarkStart w:id="16" w:name="_Toc311467171"/>
            <w:bookmarkStart w:id="17" w:name="_Toc311716856"/>
            <w:bookmarkStart w:id="18" w:name="_Toc311801079"/>
            <w:bookmarkStart w:id="19" w:name="_Toc359254770"/>
            <w:bookmarkStart w:id="20" w:name="_Toc359311330"/>
            <w:bookmarkStart w:id="21" w:name="_Toc359311588"/>
            <w:bookmarkStart w:id="22" w:name="_Toc359311713"/>
            <w:bookmarkStart w:id="23" w:name="_Toc359312228"/>
            <w:r w:rsidRPr="00386515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</w:p>
          <w:p w14:paraId="7C90123A" w14:textId="77777777" w:rsidR="008A3C68" w:rsidRPr="008A3C68" w:rsidRDefault="008A3C68" w:rsidP="008A3C68">
            <w:pPr>
              <w:spacing w:after="0"/>
              <w:ind w:firstLine="567"/>
            </w:pPr>
            <w:r w:rsidRPr="008A3C68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8A3C68" w:rsidRPr="00D828A4" w:rsidRDefault="008A3C6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4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2AAD81D5" w14:textId="77777777" w:rsidR="008A3C68" w:rsidRDefault="008A3C68" w:rsidP="00534667">
      <w:pPr>
        <w:autoSpaceDE w:val="0"/>
        <w:autoSpaceDN w:val="0"/>
        <w:adjustRightInd w:val="0"/>
        <w:spacing w:after="0" w:line="240" w:lineRule="exact"/>
      </w:pPr>
      <w:bookmarkStart w:id="25" w:name="_Toc183062408"/>
      <w:bookmarkStart w:id="26" w:name="_Toc342035834"/>
      <w:bookmarkEnd w:id="24"/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3510"/>
        <w:gridCol w:w="11276"/>
      </w:tblGrid>
      <w:tr w:rsidR="00CA31B8" w:rsidRPr="005C0D48" w14:paraId="7492FCC6" w14:textId="77777777" w:rsidTr="001F7C21">
        <w:trPr>
          <w:trHeight w:val="770"/>
        </w:trPr>
        <w:tc>
          <w:tcPr>
            <w:tcW w:w="3510" w:type="dxa"/>
          </w:tcPr>
          <w:p w14:paraId="17D7BD3C" w14:textId="77777777" w:rsidR="00CA31B8" w:rsidRPr="005C0D48" w:rsidRDefault="00CA31B8" w:rsidP="001F7C21">
            <w:pPr>
              <w:ind w:hanging="2"/>
              <w:jc w:val="left"/>
              <w:rPr>
                <w:b/>
                <w:lang w:eastAsia="ar-SA"/>
              </w:rPr>
            </w:pPr>
            <w:r w:rsidRPr="005C0D48">
              <w:rPr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1276" w:type="dxa"/>
            <w:shd w:val="clear" w:color="auto" w:fill="auto"/>
          </w:tcPr>
          <w:p w14:paraId="265A36EB" w14:textId="77777777" w:rsidR="00CC3EFB" w:rsidRPr="005C0D48" w:rsidRDefault="00CC3EFB" w:rsidP="00CC3EFB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</w:rPr>
            </w:pPr>
            <w:r w:rsidRPr="005C0D48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образовательного мероприятия в формате форума </w:t>
            </w:r>
            <w:r w:rsidRPr="005C0D4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«Самозанятые 2020: возможности и требования законодательства. Актуальные вопросы ведения бизнеса»</w:t>
            </w:r>
            <w:r w:rsidRPr="005C0D48">
              <w:rPr>
                <w:rFonts w:ascii="Times New Roman" w:hAnsi="Times New Roman"/>
                <w:sz w:val="24"/>
                <w:szCs w:val="24"/>
              </w:rPr>
              <w:t xml:space="preserve"> (далее - Форум), отвечающего следующим целям и задачам:</w:t>
            </w:r>
          </w:p>
          <w:p w14:paraId="6DF9A46B" w14:textId="77777777" w:rsidR="00CC3EFB" w:rsidRPr="005C0D48" w:rsidRDefault="00CC3EFB" w:rsidP="00CC3EFB">
            <w:pPr>
              <w:pStyle w:val="affff2"/>
              <w:ind w:hanging="2"/>
              <w:rPr>
                <w:rFonts w:ascii="Times New Roman" w:hAnsi="Times New Roman"/>
                <w:b/>
                <w:sz w:val="24"/>
                <w:szCs w:val="24"/>
              </w:rPr>
            </w:pPr>
            <w:r w:rsidRPr="005C0D48">
              <w:rPr>
                <w:rFonts w:ascii="Times New Roman" w:hAnsi="Times New Roman"/>
                <w:b/>
                <w:sz w:val="24"/>
                <w:szCs w:val="24"/>
              </w:rPr>
              <w:t>Цели:</w:t>
            </w:r>
          </w:p>
          <w:p w14:paraId="1D258EEA" w14:textId="77777777" w:rsidR="00CC3EFB" w:rsidRPr="005C0D48" w:rsidRDefault="00CC3EFB" w:rsidP="00CC3EFB">
            <w:pPr>
              <w:pStyle w:val="affff2"/>
              <w:numPr>
                <w:ilvl w:val="0"/>
                <w:numId w:val="34"/>
              </w:numPr>
              <w:suppressAutoHyphens/>
              <w:spacing w:after="0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C0D48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r w:rsidRPr="005C0D48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единой коммуникационной </w:t>
            </w:r>
            <w:r w:rsidRPr="005C0D48">
              <w:rPr>
                <w:rFonts w:ascii="Times New Roman" w:hAnsi="Times New Roman"/>
                <w:sz w:val="24"/>
                <w:szCs w:val="24"/>
              </w:rPr>
              <w:t>площадки для обсуждения актуальных вопросов, касающихся осуществления деятельности предпринимателей с применением «налога на профессиональный доход» (далее – НПД).</w:t>
            </w:r>
          </w:p>
          <w:p w14:paraId="44E86C2B" w14:textId="77777777" w:rsidR="00CC3EFB" w:rsidRPr="005C0D48" w:rsidRDefault="00CC3EFB" w:rsidP="00CC3EFB">
            <w:pPr>
              <w:pStyle w:val="affff2"/>
              <w:numPr>
                <w:ilvl w:val="0"/>
                <w:numId w:val="34"/>
              </w:numPr>
              <w:suppressAutoHyphens/>
              <w:spacing w:after="0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C0D48">
              <w:rPr>
                <w:rFonts w:ascii="Times New Roman" w:hAnsi="Times New Roman"/>
                <w:sz w:val="24"/>
                <w:szCs w:val="24"/>
              </w:rPr>
              <w:t>Информирование лиц, собирающихся начать предпринимательскую деятельность о режиме самозанятости, юридических и правовых аспектах его применения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8A7A33" w14:textId="77777777" w:rsidR="00CC3EFB" w:rsidRPr="005C0D48" w:rsidRDefault="00CC3EFB" w:rsidP="00CC3EFB">
            <w:pPr>
              <w:pStyle w:val="affff2"/>
              <w:numPr>
                <w:ilvl w:val="0"/>
                <w:numId w:val="34"/>
              </w:numPr>
              <w:suppressAutoHyphens/>
              <w:spacing w:after="0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0D4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количества самозанятых среди населения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127EC26F" w14:textId="77777777" w:rsidR="00CC3EFB" w:rsidRPr="005C0D48" w:rsidRDefault="00CC3EFB" w:rsidP="00CC3EFB">
            <w:pPr>
              <w:pStyle w:val="affff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F5CFE0" w14:textId="77777777" w:rsidR="00CC3EFB" w:rsidRPr="005C0D48" w:rsidRDefault="00CC3EFB" w:rsidP="00CC3EFB">
            <w:pPr>
              <w:pStyle w:val="affff2"/>
              <w:ind w:hanging="2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C0D4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Задачи</w:t>
            </w:r>
          </w:p>
          <w:p w14:paraId="28349D04" w14:textId="77777777" w:rsidR="00CC3EFB" w:rsidRPr="005C0D48" w:rsidRDefault="00CC3EFB" w:rsidP="00CC3EFB">
            <w:pPr>
              <w:pStyle w:val="affff2"/>
              <w:ind w:hanging="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0D4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</w:t>
            </w:r>
            <w:r w:rsidRPr="005C0D48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Проведение ряда образовательных мероприятий в рамках Форума</w:t>
            </w:r>
            <w:r w:rsidRPr="005C0D4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ознакомления участников Форума с налоговой, финансовой и юридической стороной работы с применением специального налогового режима (самозанятые).</w:t>
            </w:r>
          </w:p>
          <w:p w14:paraId="057877BA" w14:textId="77777777" w:rsidR="00CC3EFB" w:rsidRPr="005C0D48" w:rsidRDefault="00CC3EFB" w:rsidP="00CC3EFB">
            <w:pPr>
              <w:spacing w:after="0"/>
              <w:jc w:val="left"/>
              <w:rPr>
                <w:bCs/>
                <w:color w:val="000000" w:themeColor="text1"/>
                <w:lang w:eastAsia="ar-SA"/>
              </w:rPr>
            </w:pPr>
            <w:r w:rsidRPr="005C0D48">
              <w:rPr>
                <w:color w:val="000000" w:themeColor="text1"/>
              </w:rPr>
              <w:t xml:space="preserve">2. </w:t>
            </w:r>
            <w:r w:rsidRPr="005C0D48">
              <w:rPr>
                <w:bCs/>
                <w:lang w:eastAsia="ar-SA"/>
              </w:rPr>
              <w:t>Проведение ряда образовательных мероприятий в рамках Форума</w:t>
            </w:r>
            <w:r w:rsidRPr="005C0D48">
              <w:rPr>
                <w:color w:val="000000" w:themeColor="text1"/>
              </w:rPr>
              <w:t xml:space="preserve"> для формирования компетенций и практических навыков у участников Форума, достаточных для развития собственного бизнеса.</w:t>
            </w:r>
            <w:r w:rsidRPr="005C0D48">
              <w:rPr>
                <w:bCs/>
                <w:color w:val="000000" w:themeColor="text1"/>
                <w:lang w:eastAsia="ar-SA"/>
              </w:rPr>
              <w:t xml:space="preserve"> </w:t>
            </w:r>
          </w:p>
          <w:p w14:paraId="7995C2CE" w14:textId="77777777" w:rsidR="00CC3EFB" w:rsidRPr="005C0D48" w:rsidRDefault="00CC3EFB" w:rsidP="00CC3EFB">
            <w:pPr>
              <w:pStyle w:val="affff2"/>
              <w:ind w:hanging="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0D4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Обмен информацией, опытом, взглядами на проблемы, касающимися осуществления деятельности предпринимателей с применением «налога на профессиональный доход».</w:t>
            </w:r>
          </w:p>
          <w:p w14:paraId="1EBDDB4E" w14:textId="77777777" w:rsidR="00CA31B8" w:rsidRPr="005C0D48" w:rsidRDefault="00CA31B8" w:rsidP="001F7C21">
            <w:pPr>
              <w:spacing w:after="0"/>
              <w:jc w:val="left"/>
              <w:rPr>
                <w:bCs/>
                <w:lang w:eastAsia="ar-SA"/>
              </w:rPr>
            </w:pPr>
          </w:p>
        </w:tc>
      </w:tr>
      <w:tr w:rsidR="00CA31B8" w:rsidRPr="005C0D48" w14:paraId="11272C48" w14:textId="77777777" w:rsidTr="001F7C21">
        <w:tc>
          <w:tcPr>
            <w:tcW w:w="3510" w:type="dxa"/>
          </w:tcPr>
          <w:p w14:paraId="45F83609" w14:textId="77777777" w:rsidR="00CA31B8" w:rsidRPr="005C0D48" w:rsidRDefault="00CA31B8" w:rsidP="001F7C21">
            <w:pPr>
              <w:ind w:hanging="2"/>
              <w:jc w:val="left"/>
              <w:rPr>
                <w:b/>
                <w:lang w:eastAsia="ar-SA"/>
              </w:rPr>
            </w:pPr>
          </w:p>
          <w:p w14:paraId="5E3DC5B8" w14:textId="77777777" w:rsidR="00CA31B8" w:rsidRPr="005C0D48" w:rsidRDefault="00CA31B8" w:rsidP="001F7C21">
            <w:pPr>
              <w:ind w:hanging="2"/>
              <w:jc w:val="left"/>
              <w:rPr>
                <w:b/>
                <w:lang w:eastAsia="ar-SA"/>
              </w:rPr>
            </w:pPr>
          </w:p>
          <w:p w14:paraId="02D70481" w14:textId="77777777" w:rsidR="00CA31B8" w:rsidRPr="005C0D48" w:rsidRDefault="00CA31B8" w:rsidP="001F7C21">
            <w:pPr>
              <w:ind w:hanging="2"/>
              <w:jc w:val="left"/>
              <w:rPr>
                <w:b/>
                <w:lang w:eastAsia="ar-SA"/>
              </w:rPr>
            </w:pPr>
            <w:r w:rsidRPr="005C0D48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1276" w:type="dxa"/>
          </w:tcPr>
          <w:p w14:paraId="0B4CDCE3" w14:textId="77777777" w:rsidR="00CC3EFB" w:rsidRPr="005C0D48" w:rsidRDefault="00CC3EFB" w:rsidP="00CC3EFB">
            <w:pPr>
              <w:pStyle w:val="affff0"/>
              <w:numPr>
                <w:ilvl w:val="0"/>
                <w:numId w:val="25"/>
              </w:numPr>
              <w:suppressAutoHyphens/>
              <w:spacing w:after="0"/>
              <w:ind w:left="0" w:firstLine="25"/>
              <w:rPr>
                <w:b/>
                <w:bCs/>
                <w:lang w:eastAsia="ar-SA"/>
              </w:rPr>
            </w:pPr>
            <w:r w:rsidRPr="005C0D48">
              <w:rPr>
                <w:b/>
                <w:bCs/>
                <w:lang w:eastAsia="ar-SA"/>
              </w:rPr>
              <w:t xml:space="preserve">Исполнитель обеспечивает организацию и проведение ряда образовательных мероприятий в рамках форума </w:t>
            </w:r>
            <w:r w:rsidRPr="005C0D48">
              <w:rPr>
                <w:bCs/>
                <w:lang w:eastAsia="ar-SA"/>
              </w:rPr>
              <w:t>«Самозанятые 2020: возможности и требования законодательства. Актуальные вопросы ведения бизнеса»</w:t>
            </w:r>
            <w:r w:rsidRPr="005C0D48">
              <w:rPr>
                <w:b/>
                <w:bCs/>
                <w:lang w:eastAsia="ar-SA"/>
              </w:rPr>
              <w:t xml:space="preserve">. </w:t>
            </w:r>
          </w:p>
          <w:p w14:paraId="1EC2AA89" w14:textId="77777777" w:rsidR="00CC3EFB" w:rsidRDefault="00CC3EFB" w:rsidP="00CC3EFB">
            <w:pPr>
              <w:pStyle w:val="affff0"/>
              <w:numPr>
                <w:ilvl w:val="0"/>
                <w:numId w:val="25"/>
              </w:numPr>
              <w:spacing w:after="0"/>
              <w:ind w:left="0" w:right="111" w:firstLine="25"/>
              <w:jc w:val="left"/>
              <w:rPr>
                <w:b/>
                <w:bCs/>
                <w:lang w:eastAsia="ar-SA"/>
              </w:rPr>
            </w:pPr>
            <w:r w:rsidRPr="005C0D48">
              <w:rPr>
                <w:b/>
                <w:bCs/>
                <w:lang w:eastAsia="ar-SA"/>
              </w:rPr>
              <w:t xml:space="preserve">Исполнитель согласовывает даты проведения форума с Заказчиком в течение 5 (пяти) календарных дней с даты заключения договора. </w:t>
            </w:r>
            <w:r w:rsidRPr="005C0D48">
              <w:rPr>
                <w:lang w:eastAsia="ar-SA"/>
              </w:rPr>
              <w:t xml:space="preserve">Формат проведения форума </w:t>
            </w:r>
            <w:r w:rsidRPr="005C0F49">
              <w:rPr>
                <w:lang w:eastAsia="ar-SA"/>
              </w:rPr>
              <w:t>– онлайн</w:t>
            </w:r>
            <w:r w:rsidRPr="005C0D48">
              <w:rPr>
                <w:lang w:eastAsia="ar-SA"/>
              </w:rPr>
              <w:t xml:space="preserve"> с трансляцией мероприятий форума. </w:t>
            </w:r>
            <w:r>
              <w:rPr>
                <w:lang w:eastAsia="ar-SA"/>
              </w:rPr>
              <w:t>Форум должен быть проведен в течение не менее 2х дней, количество дней форума согласовывается с Заказчиком не позднее 5 (пяти) дней с даты заключения договора.</w:t>
            </w:r>
          </w:p>
          <w:p w14:paraId="2D151AD8" w14:textId="77777777" w:rsidR="00CC3EFB" w:rsidRPr="005C0D48" w:rsidRDefault="00CC3EFB" w:rsidP="00CC3EFB">
            <w:pPr>
              <w:pStyle w:val="affff0"/>
              <w:numPr>
                <w:ilvl w:val="0"/>
                <w:numId w:val="25"/>
              </w:numPr>
              <w:spacing w:after="0"/>
              <w:ind w:left="0" w:right="111" w:firstLine="25"/>
              <w:jc w:val="left"/>
              <w:rPr>
                <w:b/>
                <w:bCs/>
                <w:lang w:eastAsia="ar-SA"/>
              </w:rPr>
            </w:pPr>
            <w:r w:rsidRPr="005C0D48">
              <w:rPr>
                <w:b/>
                <w:bCs/>
                <w:lang w:eastAsia="ar-SA"/>
              </w:rPr>
              <w:t>Исполнитель разрабатывает программу Форума.</w:t>
            </w:r>
          </w:p>
          <w:p w14:paraId="1DB3987A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Программа должна содержать цели и задачи форума, перечень тем для обсуждения на каждой площадке, список потенциальных спикеров и прогнозируемые результаты проведения Форума.</w:t>
            </w:r>
          </w:p>
          <w:p w14:paraId="0DED4927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Торжественное открытие форума, а также образовательные мероприятия проходят в студии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 </w:t>
            </w:r>
          </w:p>
          <w:p w14:paraId="631C25EC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В программу должны входить следующие блоки:</w:t>
            </w:r>
          </w:p>
          <w:p w14:paraId="49E7B6E2" w14:textId="77777777" w:rsidR="00CC3EFB" w:rsidRPr="005C0D48" w:rsidRDefault="00CC3EFB" w:rsidP="00CC3EFB">
            <w:pPr>
              <w:pStyle w:val="affff0"/>
              <w:numPr>
                <w:ilvl w:val="0"/>
                <w:numId w:val="35"/>
              </w:numPr>
              <w:shd w:val="clear" w:color="auto" w:fill="FFFFFF"/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lastRenderedPageBreak/>
              <w:t>1-й блок: Обсуждение актуальных вопросов, связанных с осуществлением деятельности: особенности НПД, совмещение НПД с другими специальными налоговыми режимами, финансовые аспекты деятельности, меры поддержки для самозанятых.</w:t>
            </w:r>
          </w:p>
          <w:p w14:paraId="595FE85F" w14:textId="77777777" w:rsidR="00CC3EFB" w:rsidRPr="005C0D48" w:rsidRDefault="00CC3EFB" w:rsidP="00CC3EFB">
            <w:pPr>
              <w:pStyle w:val="affff0"/>
              <w:numPr>
                <w:ilvl w:val="0"/>
                <w:numId w:val="35"/>
              </w:numPr>
              <w:shd w:val="clear" w:color="auto" w:fill="FFFFFF"/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 xml:space="preserve">2-й блок. Обсуждение типичных проблем, связанных с реализацией деятельности самозанятых и кейсов, демонстрирующих на практике применение специального налогового режима от действующих предпринимателей Пермского края и/или других регионов. </w:t>
            </w:r>
          </w:p>
          <w:p w14:paraId="4F627068" w14:textId="77777777" w:rsidR="00CC3EFB" w:rsidRPr="005C0D48" w:rsidRDefault="00CC3EFB" w:rsidP="00CC3EFB">
            <w:pPr>
              <w:pStyle w:val="affff0"/>
              <w:numPr>
                <w:ilvl w:val="0"/>
                <w:numId w:val="35"/>
              </w:numPr>
              <w:shd w:val="clear" w:color="auto" w:fill="FFFFFF"/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>3-й блок. Обсуждение тенденций развития «самозанятости» в 2020 г. в Пермском крае и повышение компетенций по таким направлениям как: продажи, упаковка продукта или услуги, SMM-продвижение, маркетинг и др.</w:t>
            </w:r>
          </w:p>
          <w:p w14:paraId="0E7F3534" w14:textId="77777777" w:rsidR="00CC3EFB" w:rsidRPr="005C0D48" w:rsidRDefault="00CC3EFB" w:rsidP="00CC3EFB">
            <w:pPr>
              <w:pStyle w:val="affff0"/>
              <w:numPr>
                <w:ilvl w:val="0"/>
                <w:numId w:val="35"/>
              </w:numPr>
              <w:shd w:val="clear" w:color="auto" w:fill="FFFFFF"/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>4-й блок. Нетворкинг - ответы на вопросы участников, рекомендации и консультации от спикеров и экспертов.</w:t>
            </w:r>
          </w:p>
          <w:p w14:paraId="4128C330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>В блоках должны быть рассмотрены следующие темы:</w:t>
            </w:r>
          </w:p>
          <w:p w14:paraId="53D4E439" w14:textId="77777777" w:rsidR="00CC3EFB" w:rsidRPr="005C0D48" w:rsidRDefault="00CC3EFB" w:rsidP="00CC3EFB">
            <w:pPr>
              <w:shd w:val="clear" w:color="auto" w:fill="FFFFFF"/>
              <w:spacing w:after="0"/>
              <w:ind w:firstLine="25"/>
              <w:rPr>
                <w:color w:val="000000"/>
              </w:rPr>
            </w:pPr>
            <w:r w:rsidRPr="005C0D48">
              <w:rPr>
                <w:color w:val="000000"/>
              </w:rPr>
              <w:t>- Кто такие «самозанятые» - налогоплательщики налога на профессиональный доход?  Постановка на учет (регистрация) самозанятых граждан. Вопросы применения специального налогового режима «Налог на профессиональный доход».</w:t>
            </w:r>
          </w:p>
          <w:p w14:paraId="29444C1B" w14:textId="77777777" w:rsidR="00CC3EFB" w:rsidRPr="005C0D48" w:rsidRDefault="00CC3EFB" w:rsidP="00CC3EFB">
            <w:pPr>
              <w:shd w:val="clear" w:color="auto" w:fill="FFFFFF"/>
              <w:spacing w:after="0"/>
              <w:ind w:firstLine="25"/>
              <w:rPr>
                <w:color w:val="000000"/>
              </w:rPr>
            </w:pPr>
            <w:r w:rsidRPr="005C0D48">
              <w:rPr>
                <w:color w:val="000000"/>
              </w:rPr>
              <w:t xml:space="preserve">- Предпринимательство и самозанятость. Первые результаты эксперимента по установлению специального налогового режима «Налог на профессиональный доход». </w:t>
            </w:r>
          </w:p>
          <w:p w14:paraId="3C2862C7" w14:textId="77777777" w:rsidR="00CC3EFB" w:rsidRPr="005C0D48" w:rsidRDefault="00CC3EFB" w:rsidP="00CC3EFB">
            <w:pPr>
              <w:shd w:val="clear" w:color="auto" w:fill="FFFFFF"/>
              <w:spacing w:after="0"/>
              <w:ind w:firstLine="25"/>
              <w:rPr>
                <w:color w:val="000000"/>
              </w:rPr>
            </w:pPr>
            <w:r w:rsidRPr="005C0D48">
              <w:rPr>
                <w:color w:val="000000"/>
              </w:rPr>
              <w:t>- Изменения в законодательстве в 2020 году, актуальные вопросы ведения предпринимательской деятельности.</w:t>
            </w:r>
          </w:p>
          <w:p w14:paraId="74624442" w14:textId="77777777" w:rsidR="00CC3EFB" w:rsidRPr="005C0D48" w:rsidRDefault="00CC3EFB" w:rsidP="00CC3EFB">
            <w:pPr>
              <w:shd w:val="clear" w:color="auto" w:fill="FFFFFF"/>
              <w:spacing w:after="0"/>
              <w:ind w:firstLine="25"/>
              <w:rPr>
                <w:color w:val="000000"/>
              </w:rPr>
            </w:pPr>
            <w:r w:rsidRPr="005C0D48">
              <w:rPr>
                <w:color w:val="000000"/>
              </w:rPr>
              <w:t>- Меры поддержки субъектов МСП и самозанятых граждан, взаимодействие с центром «Мой бизнес».</w:t>
            </w:r>
          </w:p>
          <w:p w14:paraId="78E17B41" w14:textId="77777777" w:rsidR="00CC3EFB" w:rsidRPr="005C0D48" w:rsidRDefault="00CC3EFB" w:rsidP="00CC3EFB">
            <w:pPr>
              <w:shd w:val="clear" w:color="auto" w:fill="FFFFFF"/>
              <w:spacing w:after="0"/>
              <w:ind w:firstLine="25"/>
              <w:rPr>
                <w:color w:val="000000"/>
              </w:rPr>
            </w:pPr>
            <w:r w:rsidRPr="005C0D48">
              <w:rPr>
                <w:color w:val="000000"/>
              </w:rPr>
              <w:t xml:space="preserve">- Продажи и упаковка продукта в режиме «Самозанятый», </w:t>
            </w:r>
            <w:proofErr w:type="spellStart"/>
            <w:r w:rsidRPr="005C0D48">
              <w:rPr>
                <w:color w:val="000000"/>
              </w:rPr>
              <w:t>селфбрендинг</w:t>
            </w:r>
            <w:proofErr w:type="spellEnd"/>
            <w:r w:rsidRPr="005C0D48">
              <w:rPr>
                <w:color w:val="000000"/>
              </w:rPr>
              <w:t>, как инструмент продвижения на рынке.</w:t>
            </w:r>
          </w:p>
          <w:p w14:paraId="7D426060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16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согласовывает программу Форума с Заказчиком в течение 10 (десяти) календарных дней с даты подписания договора. Внесение Исполнителем изменений в программу возможно не позднее 5 (пяти)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76783523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5C0D48">
              <w:t>Для проведения мероприятий в рамках программы форума Исполнитель привлекает модераторов и спикеров. Кандидатуры, количество и состав спикеров и модераторов Исполнитель представляет в виде списка не позднее 10 (десяти) дней с даты заключения договора Заказчику:</w:t>
            </w:r>
          </w:p>
          <w:p w14:paraId="7C9B8010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5C0D48">
              <w:t>Количество спикеров должно составлять не менее 10 человек, а именно:</w:t>
            </w:r>
          </w:p>
          <w:p w14:paraId="748CEBDB" w14:textId="77777777" w:rsidR="00CC3EFB" w:rsidRPr="005C0D48" w:rsidRDefault="00CC3EFB" w:rsidP="00CC3EFB">
            <w:pPr>
              <w:pStyle w:val="affff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>не менее 2 представителей финансово-кредитных организаций;</w:t>
            </w:r>
          </w:p>
          <w:p w14:paraId="5D412F1C" w14:textId="77777777" w:rsidR="00CC3EFB" w:rsidRPr="005C0D48" w:rsidRDefault="00CC3EFB" w:rsidP="00CC3EFB">
            <w:pPr>
              <w:pStyle w:val="affff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>представитель УФНС России по Пермскому краю;</w:t>
            </w:r>
          </w:p>
          <w:p w14:paraId="28B93D6F" w14:textId="77777777" w:rsidR="00CC3EFB" w:rsidRPr="005C0D48" w:rsidRDefault="00CC3EFB" w:rsidP="00CC3EFB">
            <w:pPr>
              <w:pStyle w:val="affff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>не менее 2 спикеров, являющихся действующими предпринимателями и/или физическими лицами из других регионов, зарегистрированными в качестве плательщиков налога на профессиональный доход</w:t>
            </w:r>
            <w:r>
              <w:rPr>
                <w:color w:val="000000"/>
              </w:rPr>
              <w:t>;</w:t>
            </w:r>
          </w:p>
          <w:p w14:paraId="65769341" w14:textId="77777777" w:rsidR="00CC3EFB" w:rsidRPr="005C0D48" w:rsidRDefault="00CC3EFB" w:rsidP="00CC3EFB">
            <w:pPr>
              <w:pStyle w:val="affff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 xml:space="preserve">не менее 2 спикеров, являющихся действующими предпринимателями и/или физическими лицами на территории Пермского края, зарегистрированными в качестве плательщиков налога на </w:t>
            </w:r>
            <w:r w:rsidRPr="005C0D48">
              <w:rPr>
                <w:color w:val="000000"/>
              </w:rPr>
              <w:lastRenderedPageBreak/>
              <w:t>профессиональный доход, в рамках мероприятий, посвященных обсуждению актуальных вопросов, связанных с осуществлением деятельности: особенности «налога на профессиональный доход», финансовые аспекты деятельности, меры поддержки для самозанятых и др.</w:t>
            </w:r>
            <w:r>
              <w:rPr>
                <w:color w:val="000000"/>
              </w:rPr>
              <w:t>;</w:t>
            </w:r>
          </w:p>
          <w:p w14:paraId="10FC0CD7" w14:textId="77777777" w:rsidR="00CC3EFB" w:rsidRPr="005C0D48" w:rsidRDefault="00CC3EFB" w:rsidP="00CC3EFB">
            <w:pPr>
              <w:pStyle w:val="affff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 xml:space="preserve">не менее 2 спикеров, обладающих специальными знаниями и/или практическими навыками по таким </w:t>
            </w:r>
            <w:r w:rsidRPr="005C0D48">
              <w:rPr>
                <w:color w:val="000000"/>
                <w:shd w:val="clear" w:color="auto" w:fill="FFFFFF"/>
              </w:rPr>
              <w:t>направлениям как: «продажи», «упаковка продукта или услуги», «SMM-продвижение», маркетинг;</w:t>
            </w:r>
          </w:p>
          <w:p w14:paraId="308560FC" w14:textId="77777777" w:rsidR="00CC3EFB" w:rsidRPr="005C0D48" w:rsidRDefault="00CC3EFB" w:rsidP="00CC3EFB">
            <w:pPr>
              <w:pStyle w:val="affff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59" w:lineRule="auto"/>
              <w:ind w:left="0" w:firstLine="25"/>
              <w:jc w:val="left"/>
              <w:textDirection w:val="btLr"/>
              <w:textAlignment w:val="top"/>
              <w:outlineLvl w:val="0"/>
              <w:rPr>
                <w:color w:val="000000"/>
              </w:rPr>
            </w:pPr>
            <w:r w:rsidRPr="005C0D48">
              <w:rPr>
                <w:color w:val="000000"/>
              </w:rPr>
              <w:t>представитель центра занятости населения г. Перми</w:t>
            </w:r>
            <w:r>
              <w:rPr>
                <w:color w:val="000000"/>
              </w:rPr>
              <w:t>.</w:t>
            </w:r>
          </w:p>
          <w:p w14:paraId="07E664F7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5C0D48">
              <w:t>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</w:t>
            </w:r>
            <w:proofErr w:type="spellStart"/>
            <w:r w:rsidRPr="005C0D48">
              <w:t>фасилитации</w:t>
            </w:r>
            <w:proofErr w:type="spellEnd"/>
            <w:r w:rsidRPr="005C0D48">
              <w:t xml:space="preserve"> мероприятий, иметь знания в области маркетинга и продвижения, иметь этический и корректный подход к решению вопросов.</w:t>
            </w:r>
          </w:p>
          <w:p w14:paraId="2CBBFACC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5C0D48">
              <w:t>Количество модераторов согласовывается с Заказчиком отдельно на основании итогового количества мероприятий в рамках Форума, утвержденных и согласованных в Программе Форума.</w:t>
            </w:r>
          </w:p>
          <w:p w14:paraId="42913E40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t xml:space="preserve">Исполнитель должен согласовать итоговый список модераторов и спикеров с Заказчиком </w:t>
            </w:r>
            <w:r w:rsidRPr="005C0D48">
              <w:rPr>
                <w:bCs/>
                <w:lang w:eastAsia="ar-SA"/>
              </w:rPr>
              <w:t>не позднее 5 (пяти) календарных дней с даты подписания договора.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590DE46E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Исполнитель должен </w:t>
            </w:r>
            <w:r>
              <w:rPr>
                <w:bCs/>
                <w:lang w:eastAsia="ar-SA"/>
              </w:rPr>
              <w:t>обеспечить</w:t>
            </w:r>
            <w:r w:rsidRPr="005C0D48">
              <w:rPr>
                <w:bCs/>
                <w:lang w:eastAsia="ar-SA"/>
              </w:rPr>
              <w:t xml:space="preserve"> письменно</w:t>
            </w:r>
            <w:r>
              <w:rPr>
                <w:bCs/>
                <w:lang w:eastAsia="ar-SA"/>
              </w:rPr>
              <w:t>е</w:t>
            </w:r>
            <w:r w:rsidRPr="005C0D48">
              <w:rPr>
                <w:bCs/>
                <w:lang w:eastAsia="ar-SA"/>
              </w:rPr>
              <w:t xml:space="preserve"> согласие всех спикеров и участников Форума на публикацию материалов</w:t>
            </w:r>
            <w:r>
              <w:rPr>
                <w:bCs/>
                <w:lang w:eastAsia="ar-SA"/>
              </w:rPr>
              <w:t>, использованных (примененных) при</w:t>
            </w:r>
            <w:r w:rsidRPr="005C0D48">
              <w:rPr>
                <w:bCs/>
                <w:lang w:eastAsia="ar-SA"/>
              </w:rPr>
              <w:t xml:space="preserve"> проведени</w:t>
            </w:r>
            <w:r>
              <w:rPr>
                <w:bCs/>
                <w:lang w:eastAsia="ar-SA"/>
              </w:rPr>
              <w:t>и</w:t>
            </w:r>
            <w:r w:rsidRPr="005C0D48">
              <w:rPr>
                <w:bCs/>
                <w:lang w:eastAsia="ar-SA"/>
              </w:rPr>
              <w:t xml:space="preserve"> образовательных блоков Форума на сайте msppk.ru и доступа к ним неограниченного числа лиц. </w:t>
            </w:r>
          </w:p>
          <w:p w14:paraId="05013F3C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передает Заказчику видео записи с выступлениями всех спикеров и модераторов. После подписания настоящего договора, все права на видео ролики переходят Заказчику в полном объеме.</w:t>
            </w:r>
          </w:p>
          <w:p w14:paraId="1BE38A29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гарантирует соблюдение авторских, смежных и иных интеллектуальных прав третьих лиц при исполнении настоящего договора.</w:t>
            </w:r>
          </w:p>
          <w:p w14:paraId="03380491" w14:textId="77777777" w:rsidR="00CC3EFB" w:rsidRPr="005C0D48" w:rsidRDefault="00CC3EFB" w:rsidP="00CC3EFB">
            <w:pPr>
              <w:pStyle w:val="affff0"/>
              <w:numPr>
                <w:ilvl w:val="0"/>
                <w:numId w:val="25"/>
              </w:numPr>
              <w:suppressAutoHyphens/>
              <w:spacing w:after="0"/>
              <w:ind w:left="0" w:firstLine="25"/>
              <w:rPr>
                <w:b/>
                <w:bCs/>
                <w:lang w:eastAsia="ar-SA"/>
              </w:rPr>
            </w:pPr>
            <w:r w:rsidRPr="005C0D48">
              <w:rPr>
                <w:b/>
                <w:bCs/>
                <w:lang w:eastAsia="ar-SA"/>
              </w:rPr>
              <w:t>Исполнитель обеспечивает работу площадки для проведения Форума.</w:t>
            </w:r>
          </w:p>
          <w:p w14:paraId="1713CE99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firstLine="25"/>
              <w:jc w:val="left"/>
              <w:textDirection w:val="btLr"/>
              <w:textAlignment w:val="top"/>
              <w:outlineLvl w:val="0"/>
            </w:pPr>
            <w:r w:rsidRPr="005C0D48">
              <w:t xml:space="preserve">Исполнитель обеспечивает наличие основной съемочной студии, в которой проводятся открытие Форума, </w:t>
            </w:r>
            <w:r w:rsidRPr="005C0D48">
              <w:rPr>
                <w:bCs/>
                <w:lang w:eastAsia="ar-SA"/>
              </w:rPr>
              <w:t>круглые столы, либо мастер-классы, либо экспертные сессии или панельные дискуссии</w:t>
            </w:r>
            <w:r w:rsidRPr="005C0D48">
              <w:t>:</w:t>
            </w:r>
          </w:p>
          <w:p w14:paraId="6DE98598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t xml:space="preserve"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</w:t>
            </w:r>
            <w:r w:rsidRPr="005C0D48">
              <w:lastRenderedPageBreak/>
              <w:t>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32B70A09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t>Технические требования к студии:</w:t>
            </w:r>
          </w:p>
          <w:p w14:paraId="3308D1D0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</w:t>
            </w:r>
            <w:r>
              <w:rPr>
                <w:bCs/>
                <w:lang w:eastAsia="ar-SA"/>
              </w:rPr>
              <w:t>;</w:t>
            </w:r>
          </w:p>
          <w:p w14:paraId="7465EA88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</w:t>
            </w:r>
            <w:proofErr w:type="spellStart"/>
            <w:r w:rsidRPr="005C0D48">
              <w:rPr>
                <w:bCs/>
                <w:lang w:eastAsia="ar-SA"/>
              </w:rPr>
              <w:t>FullHD</w:t>
            </w:r>
            <w:proofErr w:type="spellEnd"/>
            <w:r w:rsidRPr="005C0D48">
              <w:rPr>
                <w:bCs/>
                <w:lang w:eastAsia="ar-SA"/>
              </w:rPr>
              <w:t>) для спикеров и одного монитора (</w:t>
            </w:r>
            <w:proofErr w:type="spellStart"/>
            <w:r w:rsidRPr="005C0D48">
              <w:rPr>
                <w:bCs/>
                <w:lang w:eastAsia="ar-SA"/>
              </w:rPr>
              <w:t>FullHD</w:t>
            </w:r>
            <w:proofErr w:type="spellEnd"/>
            <w:r w:rsidRPr="005C0D48">
              <w:rPr>
                <w:bCs/>
                <w:lang w:eastAsia="ar-SA"/>
              </w:rPr>
              <w:t xml:space="preserve">) для зрителей, наличие высокоскоростного проводного интернета (использование </w:t>
            </w:r>
            <w:proofErr w:type="spellStart"/>
            <w:r w:rsidRPr="005C0D48">
              <w:rPr>
                <w:bCs/>
                <w:lang w:eastAsia="ar-SA"/>
              </w:rPr>
              <w:t>WiFi</w:t>
            </w:r>
            <w:proofErr w:type="spellEnd"/>
            <w:r w:rsidRPr="005C0D48">
              <w:rPr>
                <w:bCs/>
                <w:lang w:eastAsia="ar-SA"/>
              </w:rPr>
              <w:t>-сети для трансляции запрещено)</w:t>
            </w:r>
            <w:r>
              <w:rPr>
                <w:bCs/>
                <w:lang w:eastAsia="ar-SA"/>
              </w:rPr>
              <w:t>;</w:t>
            </w:r>
          </w:p>
          <w:p w14:paraId="04E358AC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- наличие не менее 3-х камер с возможностью трансляции и записи видео в формате </w:t>
            </w:r>
            <w:proofErr w:type="spellStart"/>
            <w:r w:rsidRPr="005C0D48">
              <w:rPr>
                <w:bCs/>
                <w:lang w:eastAsia="ar-SA"/>
              </w:rPr>
              <w:t>FullHD</w:t>
            </w:r>
            <w:proofErr w:type="spellEnd"/>
            <w:r>
              <w:rPr>
                <w:bCs/>
                <w:lang w:eastAsia="ar-SA"/>
              </w:rPr>
              <w:t>;</w:t>
            </w:r>
            <w:r w:rsidRPr="005C0D48">
              <w:rPr>
                <w:bCs/>
                <w:lang w:eastAsia="ar-SA"/>
              </w:rPr>
              <w:t xml:space="preserve"> </w:t>
            </w:r>
          </w:p>
          <w:p w14:paraId="20CD7C4D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</w:t>
            </w:r>
            <w:r>
              <w:rPr>
                <w:bCs/>
                <w:lang w:eastAsia="ar-SA"/>
              </w:rPr>
              <w:t>;</w:t>
            </w:r>
          </w:p>
          <w:p w14:paraId="06266A32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наличие не менее 5-ти микрофонов в формате гарнитуры, либо радиомикрофонов для спикеров</w:t>
            </w:r>
            <w:r>
              <w:rPr>
                <w:bCs/>
                <w:lang w:eastAsia="ar-SA"/>
              </w:rPr>
              <w:t>;</w:t>
            </w:r>
          </w:p>
          <w:p w14:paraId="0AC4B9F0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- наличие </w:t>
            </w:r>
            <w:proofErr w:type="spellStart"/>
            <w:r w:rsidRPr="005C0D48">
              <w:rPr>
                <w:bCs/>
                <w:lang w:eastAsia="ar-SA"/>
              </w:rPr>
              <w:t>кликера</w:t>
            </w:r>
            <w:proofErr w:type="spellEnd"/>
            <w:r w:rsidRPr="005C0D48">
              <w:rPr>
                <w:bCs/>
                <w:lang w:eastAsia="ar-SA"/>
              </w:rPr>
              <w:t xml:space="preserve"> для переключения слайдов презентаций спикеров во время трансляции.</w:t>
            </w:r>
          </w:p>
          <w:p w14:paraId="381DE163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6D5C6B74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видео-оператор (не менее 2-х человек на площадке);</w:t>
            </w:r>
          </w:p>
          <w:p w14:paraId="0D932ED7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62789E95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4868A7F9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7200E03C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трансляцию материалов из студии на онлайн площадку со следующими функциями:</w:t>
            </w:r>
          </w:p>
          <w:p w14:paraId="26A74367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Исполнитель создает </w:t>
            </w:r>
            <w:proofErr w:type="spellStart"/>
            <w:r w:rsidRPr="005C0D48">
              <w:rPr>
                <w:bCs/>
                <w:lang w:eastAsia="ar-SA"/>
              </w:rPr>
              <w:t>вебинарную</w:t>
            </w:r>
            <w:proofErr w:type="spellEnd"/>
            <w:r w:rsidRPr="005C0D48">
              <w:rPr>
                <w:bCs/>
                <w:lang w:eastAsia="ar-SA"/>
              </w:rPr>
              <w:t xml:space="preserve"> комнату с трансляцией на базе сервиса </w:t>
            </w:r>
            <w:proofErr w:type="spellStart"/>
            <w:r w:rsidRPr="005C0D48">
              <w:rPr>
                <w:bCs/>
                <w:lang w:eastAsia="ar-SA"/>
              </w:rPr>
              <w:t>Pruffme</w:t>
            </w:r>
            <w:proofErr w:type="spellEnd"/>
            <w:r w:rsidRPr="005C0D48">
              <w:rPr>
                <w:bCs/>
                <w:lang w:eastAsia="ar-SA"/>
              </w:rPr>
              <w:t xml:space="preserve">, с возможностью стрим-трансляции на видео-хостинг </w:t>
            </w:r>
            <w:proofErr w:type="spellStart"/>
            <w:r w:rsidRPr="005C0D48">
              <w:rPr>
                <w:bCs/>
                <w:lang w:eastAsia="ar-SA"/>
              </w:rPr>
              <w:t>YouTube</w:t>
            </w:r>
            <w:proofErr w:type="spellEnd"/>
            <w:r w:rsidRPr="005C0D48">
              <w:rPr>
                <w:bCs/>
                <w:lang w:eastAsia="ar-SA"/>
              </w:rPr>
              <w:t xml:space="preserve"> – на канале Заказчика, а также в группе ВК Заказчика, в </w:t>
            </w:r>
            <w:proofErr w:type="spellStart"/>
            <w:r w:rsidRPr="005C0D48">
              <w:rPr>
                <w:bCs/>
                <w:lang w:eastAsia="ar-SA"/>
              </w:rPr>
              <w:t>Instagram</w:t>
            </w:r>
            <w:proofErr w:type="spellEnd"/>
            <w:r w:rsidRPr="005C0D48">
              <w:rPr>
                <w:bCs/>
                <w:lang w:eastAsia="ar-SA"/>
              </w:rPr>
              <w:t>-аккаунте Заказчика.</w:t>
            </w:r>
          </w:p>
          <w:p w14:paraId="79D18594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гарантирует использование защищенных сетевых соединений.</w:t>
            </w:r>
          </w:p>
          <w:p w14:paraId="75FE83AF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Исполнитель осуществляет контроль качества видео-вывода трансляции у участников мероприятия в качестве </w:t>
            </w:r>
            <w:proofErr w:type="spellStart"/>
            <w:r w:rsidRPr="005C0D48">
              <w:rPr>
                <w:bCs/>
                <w:lang w:eastAsia="ar-SA"/>
              </w:rPr>
              <w:t>FullHD</w:t>
            </w:r>
            <w:proofErr w:type="spellEnd"/>
            <w:r w:rsidRPr="005C0D48">
              <w:rPr>
                <w:bCs/>
                <w:lang w:eastAsia="ar-SA"/>
              </w:rPr>
              <w:t xml:space="preserve"> (обеспечивает технический специалист Исполнителя, на площадке </w:t>
            </w:r>
            <w:proofErr w:type="spellStart"/>
            <w:r w:rsidRPr="005C0D48">
              <w:rPr>
                <w:bCs/>
                <w:lang w:eastAsia="ar-SA"/>
              </w:rPr>
              <w:t>Pruffme</w:t>
            </w:r>
            <w:proofErr w:type="spellEnd"/>
            <w:r w:rsidRPr="005C0D48">
              <w:rPr>
                <w:bCs/>
                <w:lang w:eastAsia="ar-SA"/>
              </w:rPr>
              <w:t>).</w:t>
            </w:r>
          </w:p>
          <w:p w14:paraId="400ED9C5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14C52486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pacing w:after="0"/>
              <w:ind w:left="0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6A16E6DE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0BA3C9B7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lastRenderedPageBreak/>
              <w:t>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257E16A6" w14:textId="77777777" w:rsidR="00CC3EFB" w:rsidRPr="005C0D48" w:rsidRDefault="00CC3EFB" w:rsidP="00CC3EFB">
            <w:pPr>
              <w:pStyle w:val="affff0"/>
              <w:numPr>
                <w:ilvl w:val="2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обязуется предоставить площадку с возможностью подключения к трансляции Форума до 1000 участников;</w:t>
            </w:r>
          </w:p>
          <w:p w14:paraId="71379560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безопасность процесса оказания услуг в соответствии с требованиями:</w:t>
            </w:r>
          </w:p>
          <w:p w14:paraId="7C6A711E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1A8285CF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-Закона РФ от 30.03.1999 №52-ФЗ «О санитарно-эпидемиологическом благополучии населения»</w:t>
            </w:r>
          </w:p>
          <w:p w14:paraId="1C541E0F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6211E057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при проведении Форума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62D860F7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обеспечить разметку социальной дистанции 1,5м;</w:t>
            </w:r>
          </w:p>
          <w:p w14:paraId="220CCB22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5C0D48">
              <w:rPr>
                <w:bCs/>
                <w:lang w:eastAsia="ar-SA"/>
              </w:rPr>
              <w:t>санитайзеры</w:t>
            </w:r>
            <w:proofErr w:type="spellEnd"/>
            <w:r w:rsidRPr="005C0D48">
              <w:rPr>
                <w:bCs/>
                <w:lang w:eastAsia="ar-SA"/>
              </w:rPr>
              <w:t xml:space="preserve"> с дезинфицирующей жидкостью;</w:t>
            </w:r>
          </w:p>
          <w:p w14:paraId="5FD9A44D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3B810CB8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60D1B427" w14:textId="77777777" w:rsidR="00CC3EFB" w:rsidRPr="005C0D48" w:rsidRDefault="00CC3EFB" w:rsidP="00CC3EFB">
            <w:pPr>
              <w:pStyle w:val="affff0"/>
              <w:ind w:left="0" w:hanging="2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67F916AE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59E7FB3C" w14:textId="77777777" w:rsidR="00CC3EFB" w:rsidRPr="005C0D48" w:rsidRDefault="00CC3EFB" w:rsidP="00CC3EFB">
            <w:pPr>
              <w:pStyle w:val="affff0"/>
              <w:numPr>
                <w:ilvl w:val="0"/>
                <w:numId w:val="25"/>
              </w:numPr>
              <w:suppressAutoHyphens/>
              <w:spacing w:after="0"/>
              <w:ind w:left="0" w:firstLine="25"/>
              <w:rPr>
                <w:b/>
                <w:bCs/>
                <w:lang w:eastAsia="ar-SA"/>
              </w:rPr>
            </w:pPr>
            <w:r w:rsidRPr="005C0D48">
              <w:rPr>
                <w:b/>
                <w:bCs/>
                <w:lang w:eastAsia="ar-SA"/>
              </w:rPr>
              <w:t xml:space="preserve">Исполнитель обеспечивает участие в Форуме не менее </w:t>
            </w:r>
            <w:r>
              <w:rPr>
                <w:b/>
                <w:bCs/>
                <w:lang w:eastAsia="ar-SA"/>
              </w:rPr>
              <w:t>2</w:t>
            </w:r>
            <w:r w:rsidRPr="005C0D48">
              <w:rPr>
                <w:b/>
                <w:bCs/>
                <w:lang w:eastAsia="ar-SA"/>
              </w:rPr>
              <w:t>50 человек</w:t>
            </w:r>
            <w:r>
              <w:rPr>
                <w:b/>
                <w:bCs/>
                <w:lang w:eastAsia="ar-SA"/>
              </w:rPr>
              <w:t>.</w:t>
            </w:r>
          </w:p>
          <w:p w14:paraId="339E0776" w14:textId="77777777" w:rsidR="00CC3EFB" w:rsidRPr="005C0D48" w:rsidRDefault="00CC3EFB" w:rsidP="00CC3EFB">
            <w:pPr>
              <w:pStyle w:val="affff0"/>
              <w:numPr>
                <w:ilvl w:val="0"/>
                <w:numId w:val="25"/>
              </w:numPr>
              <w:suppressAutoHyphens/>
              <w:spacing w:after="0"/>
              <w:ind w:left="0" w:firstLine="25"/>
              <w:rPr>
                <w:b/>
                <w:bCs/>
                <w:lang w:eastAsia="ar-SA"/>
              </w:rPr>
            </w:pPr>
            <w:r w:rsidRPr="005C0D48">
              <w:rPr>
                <w:b/>
                <w:bCs/>
                <w:lang w:eastAsia="ar-SA"/>
              </w:rPr>
              <w:t>Исполнитель организует информационное сопровождение Форума</w:t>
            </w:r>
            <w:r>
              <w:rPr>
                <w:b/>
                <w:bCs/>
                <w:lang w:eastAsia="ar-SA"/>
              </w:rPr>
              <w:t>:</w:t>
            </w:r>
          </w:p>
          <w:p w14:paraId="50910B77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П</w:t>
            </w:r>
            <w:r w:rsidRPr="005C0D48">
              <w:rPr>
                <w:bCs/>
                <w:lang w:eastAsia="ar-SA"/>
              </w:rPr>
              <w:t>о согласованию с Заказчиком либо создает сайт, посвященный форуму, либо наполняет раздел сайта Заказчика по адресу (</w:t>
            </w:r>
            <w:hyperlink r:id="rId11" w:history="1">
              <w:r w:rsidRPr="005C0D48">
                <w:rPr>
                  <w:rStyle w:val="aff1"/>
                  <w:bCs/>
                  <w:lang w:val="en-US" w:eastAsia="ar-SA"/>
                </w:rPr>
                <w:t>www</w:t>
              </w:r>
              <w:r w:rsidRPr="005C0D48">
                <w:rPr>
                  <w:rStyle w:val="aff1"/>
                  <w:bCs/>
                  <w:lang w:eastAsia="ar-SA"/>
                </w:rPr>
                <w:t>.</w:t>
              </w:r>
              <w:proofErr w:type="spellStart"/>
              <w:r w:rsidRPr="005C0D48">
                <w:rPr>
                  <w:rStyle w:val="aff1"/>
                  <w:bCs/>
                  <w:lang w:val="en-US" w:eastAsia="ar-SA"/>
                </w:rPr>
                <w:t>msppk</w:t>
              </w:r>
              <w:proofErr w:type="spellEnd"/>
              <w:r w:rsidRPr="005C0D48">
                <w:rPr>
                  <w:rStyle w:val="aff1"/>
                  <w:bCs/>
                  <w:lang w:eastAsia="ar-SA"/>
                </w:rPr>
                <w:t>.</w:t>
              </w:r>
              <w:proofErr w:type="spellStart"/>
              <w:r w:rsidRPr="005C0D48">
                <w:rPr>
                  <w:rStyle w:val="aff1"/>
                  <w:bCs/>
                  <w:lang w:val="en-US" w:eastAsia="ar-SA"/>
                </w:rPr>
                <w:t>ru</w:t>
              </w:r>
              <w:proofErr w:type="spellEnd"/>
            </w:hyperlink>
            <w:r w:rsidRPr="005C0D48">
              <w:rPr>
                <w:bCs/>
                <w:lang w:eastAsia="ar-SA"/>
              </w:rPr>
              <w:t>). Исполнитель согласовывает дизайн и наполнение информацией сайта либо раздела с Заказчиком в срок не позднее 15 дней с даты подписания договора.</w:t>
            </w:r>
          </w:p>
          <w:p w14:paraId="6771A6A6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0E132704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0FCC8FD6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Разрабатывает фирменный стиль форума, а именно дизайн презентационной продукции и логотип Форума. Фирменный стиль согласовывается с Заказчиком не позднее 5 (пяти) календарных дней с даты подписания договора.</w:t>
            </w:r>
          </w:p>
          <w:p w14:paraId="35B6ADE1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</w:t>
            </w:r>
            <w:proofErr w:type="spellStart"/>
            <w:r w:rsidRPr="005C0D48">
              <w:rPr>
                <w:bCs/>
                <w:lang w:eastAsia="ar-SA"/>
              </w:rPr>
              <w:t>пабликах</w:t>
            </w:r>
            <w:proofErr w:type="spellEnd"/>
            <w:r w:rsidRPr="005C0D48">
              <w:rPr>
                <w:bCs/>
                <w:lang w:eastAsia="ar-SA"/>
              </w:rPr>
              <w:t xml:space="preserve"> социальных сетей (</w:t>
            </w:r>
            <w:proofErr w:type="spellStart"/>
            <w:r w:rsidRPr="005C0D48">
              <w:rPr>
                <w:bCs/>
                <w:lang w:eastAsia="ar-SA"/>
              </w:rPr>
              <w:t>паблики</w:t>
            </w:r>
            <w:proofErr w:type="spellEnd"/>
            <w:r w:rsidRPr="005C0D48">
              <w:rPr>
                <w:bCs/>
                <w:lang w:eastAsia="ar-SA"/>
              </w:rPr>
              <w:t xml:space="preserve"> на усмотрение Исполнителя).</w:t>
            </w:r>
          </w:p>
          <w:p w14:paraId="3C395FDD" w14:textId="77777777" w:rsidR="00CC3EFB" w:rsidRPr="005C0D48" w:rsidRDefault="00CC3EFB" w:rsidP="00CC3EFB">
            <w:pPr>
              <w:pStyle w:val="affff0"/>
              <w:numPr>
                <w:ilvl w:val="1"/>
                <w:numId w:val="25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lastRenderedPageBreak/>
              <w:t>Исполнитель указывает во всех информационных и рекламных материалах следующую информацию:</w:t>
            </w:r>
          </w:p>
          <w:p w14:paraId="001F73EF" w14:textId="77777777" w:rsidR="00CC3EFB" w:rsidRPr="005C0D48" w:rsidRDefault="00CC3EFB" w:rsidP="00CC3EFB">
            <w:pPr>
              <w:pStyle w:val="affff0"/>
              <w:numPr>
                <w:ilvl w:val="0"/>
                <w:numId w:val="26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участие в программе на бесплатной основе;</w:t>
            </w:r>
          </w:p>
          <w:p w14:paraId="51AF58B6" w14:textId="77777777" w:rsidR="00CC3EFB" w:rsidRPr="005C0D48" w:rsidRDefault="00CC3EFB" w:rsidP="00CC3EFB">
            <w:pPr>
              <w:pStyle w:val="affff0"/>
              <w:numPr>
                <w:ilvl w:val="0"/>
                <w:numId w:val="26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организаторы – Центр «Мой бизнес», </w:t>
            </w:r>
            <w:r>
              <w:rPr>
                <w:bCs/>
                <w:lang w:eastAsia="ar-SA"/>
              </w:rPr>
              <w:t>н</w:t>
            </w:r>
            <w:r w:rsidRPr="005C0D48">
              <w:rPr>
                <w:bCs/>
                <w:lang w:eastAsia="ar-SA"/>
              </w:rPr>
              <w:t>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62E548D0" w14:textId="4EEB237F" w:rsidR="00CA31B8" w:rsidRPr="005C0D48" w:rsidRDefault="00CC3EFB" w:rsidP="00CC3EFB">
            <w:pPr>
              <w:pStyle w:val="affff0"/>
              <w:numPr>
                <w:ilvl w:val="0"/>
                <w:numId w:val="25"/>
              </w:numPr>
              <w:suppressAutoHyphens/>
              <w:spacing w:after="160" w:line="256" w:lineRule="auto"/>
              <w:ind w:left="0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</w:t>
            </w:r>
          </w:p>
        </w:tc>
      </w:tr>
      <w:tr w:rsidR="00CA31B8" w:rsidRPr="005C0D48" w14:paraId="5FF377FD" w14:textId="77777777" w:rsidTr="001F7C21">
        <w:tc>
          <w:tcPr>
            <w:tcW w:w="3510" w:type="dxa"/>
          </w:tcPr>
          <w:p w14:paraId="26DA7C08" w14:textId="77777777" w:rsidR="00CA31B8" w:rsidRPr="005C0D48" w:rsidRDefault="00CA31B8" w:rsidP="001F7C21">
            <w:pPr>
              <w:tabs>
                <w:tab w:val="left" w:pos="2385"/>
              </w:tabs>
              <w:ind w:hanging="2"/>
              <w:jc w:val="left"/>
              <w:rPr>
                <w:b/>
                <w:lang w:eastAsia="ar-SA"/>
              </w:rPr>
            </w:pPr>
            <w:r w:rsidRPr="005C0D48">
              <w:rPr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276" w:type="dxa"/>
          </w:tcPr>
          <w:p w14:paraId="40D9352A" w14:textId="77777777" w:rsidR="00CC3EFB" w:rsidRPr="005C0D48" w:rsidRDefault="00CC3EFB" w:rsidP="00CC3EFB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Акт сдачи – приемки оказанных услуг</w:t>
            </w:r>
          </w:p>
          <w:p w14:paraId="67D9662B" w14:textId="77777777" w:rsidR="00CC3EFB" w:rsidRPr="005C0D48" w:rsidRDefault="00CC3EFB" w:rsidP="00CC3EFB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1A317EA1" w14:textId="77777777" w:rsidR="00CC3EFB" w:rsidRPr="005C0D48" w:rsidRDefault="00CC3EFB" w:rsidP="00CC3EFB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Список и краткое резюме всех приглашённых Исполнителем модераторов и спикеров Форума: кегль шрифта – не менее 12.</w:t>
            </w:r>
          </w:p>
          <w:p w14:paraId="77D39564" w14:textId="77777777" w:rsidR="00CC3EFB" w:rsidRPr="005C0D48" w:rsidRDefault="00CC3EFB" w:rsidP="00CC3EFB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0B17124B" w14:textId="77777777" w:rsidR="00CC3EFB" w:rsidRPr="005C0D48" w:rsidRDefault="00CC3EFB" w:rsidP="00CC3EFB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Все продемонстрированные на Форуме презентации спикеров в формате .</w:t>
            </w:r>
            <w:proofErr w:type="spellStart"/>
            <w:r w:rsidRPr="005C0D48">
              <w:rPr>
                <w:bCs/>
                <w:lang w:eastAsia="ar-SA"/>
              </w:rPr>
              <w:t>pdf</w:t>
            </w:r>
            <w:proofErr w:type="spellEnd"/>
            <w:r w:rsidRPr="005C0D48">
              <w:rPr>
                <w:bCs/>
                <w:lang w:eastAsia="ar-SA"/>
              </w:rPr>
              <w:t xml:space="preserve"> либо .</w:t>
            </w:r>
            <w:proofErr w:type="spellStart"/>
            <w:r w:rsidRPr="005C0D48">
              <w:rPr>
                <w:bCs/>
                <w:lang w:eastAsia="ar-SA"/>
              </w:rPr>
              <w:t>ppt</w:t>
            </w:r>
            <w:proofErr w:type="spellEnd"/>
            <w:r w:rsidRPr="005C0D48">
              <w:rPr>
                <w:bCs/>
                <w:lang w:eastAsia="ar-SA"/>
              </w:rPr>
              <w:t xml:space="preserve"> (.</w:t>
            </w:r>
            <w:proofErr w:type="spellStart"/>
            <w:r w:rsidRPr="005C0D48">
              <w:rPr>
                <w:bCs/>
                <w:lang w:eastAsia="ar-SA"/>
              </w:rPr>
              <w:t>pptx</w:t>
            </w:r>
            <w:proofErr w:type="spellEnd"/>
            <w:r w:rsidRPr="005C0D48">
              <w:rPr>
                <w:bCs/>
                <w:lang w:eastAsia="ar-SA"/>
              </w:rPr>
              <w:t>).</w:t>
            </w:r>
          </w:p>
          <w:p w14:paraId="0F258F8E" w14:textId="77777777" w:rsidR="00CC3EFB" w:rsidRPr="005C0D48" w:rsidRDefault="00CC3EFB" w:rsidP="00CC3EFB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Видеозапись с выступлениями всех спикеров и модераторов Форума.</w:t>
            </w:r>
          </w:p>
          <w:p w14:paraId="2F00F8ED" w14:textId="77777777" w:rsidR="00CC3EFB" w:rsidRPr="005C0D48" w:rsidRDefault="00CC3EFB" w:rsidP="00CC3EFB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</w:t>
            </w:r>
            <w:proofErr w:type="spellStart"/>
            <w:r w:rsidRPr="005C0D48">
              <w:rPr>
                <w:bCs/>
                <w:lang w:eastAsia="ar-SA"/>
              </w:rPr>
              <w:t>xlsx</w:t>
            </w:r>
            <w:proofErr w:type="spellEnd"/>
            <w:r w:rsidRPr="005C0D48">
              <w:rPr>
                <w:bCs/>
                <w:lang w:eastAsia="ar-SA"/>
              </w:rPr>
              <w:t xml:space="preserve"> и на бумажном носителе с подписью Исполнителя.</w:t>
            </w:r>
          </w:p>
          <w:p w14:paraId="2700ACD7" w14:textId="535A7ABB" w:rsidR="00CA31B8" w:rsidRPr="005C0D48" w:rsidRDefault="00CC3EFB" w:rsidP="00CC3EFB">
            <w:pPr>
              <w:pStyle w:val="affff0"/>
              <w:numPr>
                <w:ilvl w:val="0"/>
                <w:numId w:val="32"/>
              </w:numPr>
              <w:suppressAutoHyphens/>
              <w:spacing w:after="160" w:line="256" w:lineRule="auto"/>
              <w:jc w:val="left"/>
              <w:rPr>
                <w:lang w:eastAsia="ar-SA"/>
              </w:rPr>
            </w:pPr>
            <w:r w:rsidRPr="005C0D48">
              <w:rPr>
                <w:bCs/>
                <w:lang w:eastAsia="ar-SA"/>
              </w:rPr>
              <w:t>Список публикаций по Форуму с приложением изображений, скриншотов страниц публикаций.</w:t>
            </w:r>
          </w:p>
        </w:tc>
      </w:tr>
    </w:tbl>
    <w:p w14:paraId="752E5CA1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59FE10BD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5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6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7" w:name="_Toc125778470"/>
      <w:bookmarkStart w:id="28" w:name="_Toc125786997"/>
      <w:bookmarkStart w:id="29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30" w:name="_Toc342035837"/>
      <w:bookmarkStart w:id="31" w:name="_Toc121292706"/>
      <w:bookmarkStart w:id="32" w:name="_Toc125778472"/>
      <w:bookmarkStart w:id="33" w:name="_Toc125786999"/>
      <w:bookmarkStart w:id="34" w:name="_Toc125787080"/>
      <w:bookmarkStart w:id="35" w:name="_Toc125803204"/>
      <w:bookmarkStart w:id="36" w:name="_Toc125892487"/>
      <w:bookmarkEnd w:id="27"/>
      <w:bookmarkEnd w:id="28"/>
      <w:bookmarkEnd w:id="29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7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5A1AF98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7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30"/>
    </w:p>
    <w:p w14:paraId="24D45E97" w14:textId="77777777" w:rsidR="00CF1078" w:rsidRPr="00D828A4" w:rsidRDefault="00CF1078" w:rsidP="00CF1078">
      <w:pPr>
        <w:spacing w:after="0"/>
      </w:pPr>
    </w:p>
    <w:bookmarkEnd w:id="31"/>
    <w:bookmarkEnd w:id="32"/>
    <w:bookmarkEnd w:id="33"/>
    <w:bookmarkEnd w:id="34"/>
    <w:bookmarkEnd w:id="35"/>
    <w:bookmarkEnd w:id="36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8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3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4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7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8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9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8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E53D0F8" w14:textId="77777777" w:rsidR="00CC3EFB" w:rsidRDefault="00CC3EFB" w:rsidP="00CC3EFB">
      <w:pPr>
        <w:keepNext/>
        <w:jc w:val="center"/>
        <w:outlineLvl w:val="1"/>
        <w:rPr>
          <w:b/>
          <w:lang w:eastAsia="ar-SA"/>
        </w:rPr>
      </w:pPr>
    </w:p>
    <w:p w14:paraId="10847884" w14:textId="77777777" w:rsidR="00CC3EFB" w:rsidRPr="00350889" w:rsidRDefault="00CC3EFB" w:rsidP="00CC3EFB">
      <w:pPr>
        <w:pStyle w:val="affff0"/>
        <w:ind w:left="0"/>
        <w:jc w:val="center"/>
        <w:rPr>
          <w:b/>
          <w:bCs/>
        </w:rPr>
      </w:pPr>
      <w:r w:rsidRPr="005270E2">
        <w:rPr>
          <w:b/>
          <w:bCs/>
        </w:rPr>
        <w:t>СВЕДЕНИЯ О НАЛИЧИИ ДЕЛОВОЙ РЕПУТАЦИИ УЧАСТНИКА ЗАКУПКИ ПО ПРОВЕДЕНИЮ ФОРУМОВ, КОНФЕРЕНЦИЙ, КРУГЛЫХ СТОЛОВ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013"/>
        <w:gridCol w:w="4069"/>
        <w:gridCol w:w="3256"/>
        <w:gridCol w:w="3952"/>
      </w:tblGrid>
      <w:tr w:rsidR="00CC3EFB" w:rsidRPr="00CF5A4C" w14:paraId="5C1DF4CF" w14:textId="77777777" w:rsidTr="00423ADA">
        <w:tc>
          <w:tcPr>
            <w:tcW w:w="445" w:type="dxa"/>
            <w:shd w:val="clear" w:color="auto" w:fill="FFFFFF"/>
          </w:tcPr>
          <w:p w14:paraId="4510073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013" w:type="dxa"/>
            <w:shd w:val="clear" w:color="auto" w:fill="FFFFFF"/>
          </w:tcPr>
          <w:p w14:paraId="12F1A9B7" w14:textId="77777777" w:rsidR="00CC3EFB" w:rsidRPr="00864FA1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4069" w:type="dxa"/>
            <w:shd w:val="clear" w:color="auto" w:fill="FFFFFF"/>
          </w:tcPr>
          <w:p w14:paraId="5C089810" w14:textId="77777777" w:rsidR="00CC3EFB" w:rsidRPr="005C61D5" w:rsidRDefault="00CC3EFB" w:rsidP="00423ADA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50BE7BB2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  <w:shd w:val="clear" w:color="auto" w:fill="FFFFFF"/>
          </w:tcPr>
          <w:p w14:paraId="369C4C5B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3952" w:type="dxa"/>
            <w:shd w:val="clear" w:color="auto" w:fill="FFFFFF"/>
          </w:tcPr>
          <w:p w14:paraId="252A201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CC3EFB" w:rsidRPr="00CF5A4C" w14:paraId="413A74C8" w14:textId="77777777" w:rsidTr="00423ADA">
        <w:tc>
          <w:tcPr>
            <w:tcW w:w="445" w:type="dxa"/>
            <w:shd w:val="clear" w:color="auto" w:fill="auto"/>
          </w:tcPr>
          <w:p w14:paraId="04459CF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013" w:type="dxa"/>
            <w:shd w:val="clear" w:color="auto" w:fill="auto"/>
          </w:tcPr>
          <w:p w14:paraId="7DA37B8E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03C7EFE6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284B010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6073456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26237F93" w14:textId="77777777" w:rsidTr="00423ADA">
        <w:tc>
          <w:tcPr>
            <w:tcW w:w="445" w:type="dxa"/>
            <w:shd w:val="clear" w:color="auto" w:fill="auto"/>
          </w:tcPr>
          <w:p w14:paraId="7A9EF9D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13" w:type="dxa"/>
            <w:shd w:val="clear" w:color="auto" w:fill="auto"/>
          </w:tcPr>
          <w:p w14:paraId="3FE491F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3EC176BE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1EF53D14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4134EAE1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0A745F77" w14:textId="77777777" w:rsidTr="00423ADA">
        <w:tc>
          <w:tcPr>
            <w:tcW w:w="445" w:type="dxa"/>
            <w:shd w:val="clear" w:color="auto" w:fill="auto"/>
          </w:tcPr>
          <w:p w14:paraId="3AE1E8F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013" w:type="dxa"/>
            <w:shd w:val="clear" w:color="auto" w:fill="auto"/>
          </w:tcPr>
          <w:p w14:paraId="07B33F46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028F175B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467FB701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2C9C7D01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3AB5ADE6" w14:textId="77777777" w:rsidTr="00423ADA">
        <w:trPr>
          <w:trHeight w:val="53"/>
        </w:trPr>
        <w:tc>
          <w:tcPr>
            <w:tcW w:w="445" w:type="dxa"/>
            <w:shd w:val="clear" w:color="auto" w:fill="auto"/>
          </w:tcPr>
          <w:p w14:paraId="2D7F1260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013" w:type="dxa"/>
            <w:shd w:val="clear" w:color="auto" w:fill="auto"/>
          </w:tcPr>
          <w:p w14:paraId="7EF0C4EA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75BF2F41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4284C05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79D3501F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33A3A15C" w14:textId="77777777" w:rsidTr="00423ADA">
        <w:trPr>
          <w:trHeight w:val="53"/>
        </w:trPr>
        <w:tc>
          <w:tcPr>
            <w:tcW w:w="3458" w:type="dxa"/>
            <w:gridSpan w:val="2"/>
            <w:shd w:val="clear" w:color="auto" w:fill="auto"/>
          </w:tcPr>
          <w:p w14:paraId="66DD151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4A7FDB1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2604EE3A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2633FDF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6152103E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445FC88" w14:textId="77777777" w:rsidR="00CC3EFB" w:rsidRPr="00D51941" w:rsidRDefault="00CC3EFB" w:rsidP="00CC3EFB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>одтверждающие документы - заверенные Участником закупки копии дипломов, благодарственных писем, грамот за проведения форумов, конференций, круглых столов</w:t>
      </w:r>
    </w:p>
    <w:p w14:paraId="2BF5B75D" w14:textId="77777777" w:rsidR="00CC3EFB" w:rsidRDefault="00CC3EFB" w:rsidP="00CC3EFB">
      <w:pPr>
        <w:spacing w:after="0"/>
      </w:pPr>
    </w:p>
    <w:p w14:paraId="0C8828FB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E98CF84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75DECD9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675DB1A6" w14:textId="77777777" w:rsidR="00CC3EFB" w:rsidRDefault="00CC3EFB" w:rsidP="00CC3EFB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10751B61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77A80531" w14:textId="77777777" w:rsidR="00CC3EFB" w:rsidRDefault="00CC3EFB" w:rsidP="00CC3EFB">
      <w:pPr>
        <w:keepNext/>
        <w:jc w:val="center"/>
        <w:outlineLvl w:val="1"/>
        <w:rPr>
          <w:b/>
          <w:lang w:eastAsia="ar-SA"/>
        </w:rPr>
      </w:pPr>
    </w:p>
    <w:p w14:paraId="03DC2868" w14:textId="77777777" w:rsidR="00CC3EFB" w:rsidRPr="00350889" w:rsidRDefault="00CC3EFB" w:rsidP="00CC3EFB">
      <w:pPr>
        <w:pStyle w:val="affff0"/>
        <w:ind w:left="0"/>
        <w:jc w:val="center"/>
        <w:rPr>
          <w:b/>
          <w:bCs/>
        </w:rPr>
      </w:pPr>
      <w:r w:rsidRPr="005270E2">
        <w:rPr>
          <w:b/>
          <w:bCs/>
        </w:rPr>
        <w:t>СВЕДЕНИЯ О НАЛИЧИИ ОПЫТА УЧАСТНИКА ЗАКУПКИ В ОРГАНИЗАЦИИ И ПРОВЕДЕНИИ ФОРУМОВ, КОНФЕРЕНЦИЙ ИЛИ КРУГЛЫХ СТОЛОВ, ПРОВЕДЕННЫХ В ФОРМАТЕ «ОНЛАЙН» С КОЛИЧЕСТВОМ УЧАСТНИКОВ НЕ МЕНЕЕ 100 ЧЕЛ</w:t>
      </w:r>
      <w:r>
        <w:rPr>
          <w:b/>
          <w:bCs/>
        </w:rPr>
        <w:t xml:space="preserve">., </w:t>
      </w:r>
      <w:r w:rsidRPr="005270E2">
        <w:rPr>
          <w:b/>
          <w:bCs/>
        </w:rPr>
        <w:t>КОТОРЫЕ БЫЛИ РЕАЛИЗОВАНЫ В ТЕЧЕНИЕ 2018-2020 ГОДА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2537"/>
        <w:gridCol w:w="2693"/>
        <w:gridCol w:w="3317"/>
      </w:tblGrid>
      <w:tr w:rsidR="00CC3EFB" w:rsidRPr="00CF5A4C" w14:paraId="069AF036" w14:textId="77777777" w:rsidTr="00423ADA">
        <w:tc>
          <w:tcPr>
            <w:tcW w:w="445" w:type="dxa"/>
            <w:shd w:val="clear" w:color="auto" w:fill="FFFFFF"/>
          </w:tcPr>
          <w:p w14:paraId="3006DE2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12850C68" w14:textId="77777777" w:rsidR="00CC3EFB" w:rsidRPr="00864FA1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1539B8E4" w14:textId="77777777" w:rsidR="00CC3EFB" w:rsidRPr="005C61D5" w:rsidRDefault="00CC3EFB" w:rsidP="00423ADA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6276C4C3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  <w:shd w:val="clear" w:color="auto" w:fill="FFFFFF"/>
          </w:tcPr>
          <w:p w14:paraId="0167670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2693" w:type="dxa"/>
            <w:shd w:val="clear" w:color="auto" w:fill="FFFFFF"/>
          </w:tcPr>
          <w:p w14:paraId="76E91B03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участников</w:t>
            </w:r>
          </w:p>
        </w:tc>
        <w:tc>
          <w:tcPr>
            <w:tcW w:w="3317" w:type="dxa"/>
            <w:shd w:val="clear" w:color="auto" w:fill="FFFFFF"/>
          </w:tcPr>
          <w:p w14:paraId="67BE3242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CC3EFB" w:rsidRPr="00CF5A4C" w14:paraId="5BEFA402" w14:textId="77777777" w:rsidTr="00423ADA">
        <w:tc>
          <w:tcPr>
            <w:tcW w:w="445" w:type="dxa"/>
            <w:shd w:val="clear" w:color="auto" w:fill="auto"/>
          </w:tcPr>
          <w:p w14:paraId="00FE001E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2B5730BA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AF5216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390EEC2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0C868F34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1307B1C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58041242" w14:textId="77777777" w:rsidTr="00423ADA">
        <w:tc>
          <w:tcPr>
            <w:tcW w:w="445" w:type="dxa"/>
            <w:shd w:val="clear" w:color="auto" w:fill="auto"/>
          </w:tcPr>
          <w:p w14:paraId="1373BB7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59EB9CCB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3EEB0C69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5A47EAD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140A0E82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60DB4C1E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7469B79C" w14:textId="77777777" w:rsidTr="00423ADA">
        <w:tc>
          <w:tcPr>
            <w:tcW w:w="445" w:type="dxa"/>
            <w:shd w:val="clear" w:color="auto" w:fill="auto"/>
          </w:tcPr>
          <w:p w14:paraId="2F3D5561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5F013730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CAF1B2E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74B29F61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03994D1E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B303B8F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355D9D14" w14:textId="77777777" w:rsidTr="00423ADA">
        <w:trPr>
          <w:trHeight w:val="53"/>
        </w:trPr>
        <w:tc>
          <w:tcPr>
            <w:tcW w:w="445" w:type="dxa"/>
            <w:shd w:val="clear" w:color="auto" w:fill="auto"/>
          </w:tcPr>
          <w:p w14:paraId="16B5D3A3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5884C059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77D3EFA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189D7A90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6C73B642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E23FAEA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39CC67D2" w14:textId="77777777" w:rsidTr="00423ADA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635FD956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F21A69C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79019DD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4E12166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6F255A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1B7A4B3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D3656D2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18AD906E" w14:textId="77777777" w:rsidR="00CC3EFB" w:rsidRPr="00350889" w:rsidRDefault="00CC3EFB" w:rsidP="00CC3EFB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>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</w:t>
      </w:r>
      <w:r>
        <w:rPr>
          <w:rFonts w:eastAsia="Calibri"/>
        </w:rPr>
        <w:t>,</w:t>
      </w:r>
      <w:r w:rsidRPr="005270E2">
        <w:rPr>
          <w:rFonts w:eastAsia="Calibri"/>
        </w:rPr>
        <w:t xml:space="preserve"> не видн</w:t>
      </w:r>
      <w:r>
        <w:rPr>
          <w:rFonts w:eastAsia="Calibri"/>
        </w:rPr>
        <w:t>о</w:t>
      </w:r>
      <w:r w:rsidRPr="005270E2">
        <w:rPr>
          <w:rFonts w:eastAsia="Calibri"/>
        </w:rPr>
        <w:t xml:space="preserve"> в подтверждающих документах (не указан</w:t>
      </w:r>
      <w:r>
        <w:rPr>
          <w:rFonts w:eastAsia="Calibri"/>
        </w:rPr>
        <w:t>о</w:t>
      </w:r>
      <w:r w:rsidRPr="005270E2">
        <w:rPr>
          <w:rFonts w:eastAsia="Calibri"/>
        </w:rPr>
        <w:t>, не прописан</w:t>
      </w:r>
      <w:r>
        <w:rPr>
          <w:rFonts w:eastAsia="Calibri"/>
        </w:rPr>
        <w:t>о</w:t>
      </w:r>
      <w:r w:rsidRPr="005270E2">
        <w:rPr>
          <w:rFonts w:eastAsia="Calibri"/>
        </w:rPr>
        <w:t>, указание не предусмотрено), документы к рассмотрению комиссией не принимаются</w:t>
      </w:r>
      <w:r>
        <w:rPr>
          <w:rFonts w:eastAsia="Calibri"/>
        </w:rPr>
        <w:t>.</w:t>
      </w:r>
    </w:p>
    <w:p w14:paraId="558A9324" w14:textId="77777777" w:rsidR="00CC3EFB" w:rsidRPr="00D51941" w:rsidRDefault="00CC3EFB" w:rsidP="00CC3EFB">
      <w:pPr>
        <w:tabs>
          <w:tab w:val="left" w:pos="385"/>
        </w:tabs>
        <w:spacing w:after="160" w:line="259" w:lineRule="auto"/>
        <w:rPr>
          <w:bCs/>
          <w:lang w:eastAsia="ar-SA"/>
        </w:rPr>
      </w:pPr>
    </w:p>
    <w:p w14:paraId="403BBB59" w14:textId="77777777" w:rsidR="00CC3EFB" w:rsidRDefault="00CC3EFB" w:rsidP="00CC3EFB">
      <w:pPr>
        <w:spacing w:after="0"/>
      </w:pPr>
    </w:p>
    <w:p w14:paraId="4E8F150E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62279E1D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4E9AB2F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358EC16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565E2CD" w14:textId="77777777" w:rsidR="00CC3EFB" w:rsidRPr="00CF5A4C" w:rsidRDefault="00CC3EFB" w:rsidP="00CC3EFB">
      <w:pPr>
        <w:spacing w:after="0"/>
        <w:rPr>
          <w:color w:val="000000"/>
        </w:rPr>
      </w:pPr>
    </w:p>
    <w:p w14:paraId="60BAD85E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7B0B7EC3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030AFF45" w14:textId="77777777" w:rsidR="00CC3EFB" w:rsidRDefault="00CC3EFB" w:rsidP="00CC3EFB">
      <w:pPr>
        <w:rPr>
          <w:b/>
          <w:bCs/>
        </w:rPr>
      </w:pPr>
    </w:p>
    <w:p w14:paraId="57EFBA6E" w14:textId="77777777" w:rsidR="00CC3EFB" w:rsidRDefault="00CC3EFB" w:rsidP="00CC3EFB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22CFE8EE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7</w:t>
      </w:r>
    </w:p>
    <w:p w14:paraId="1D27AA36" w14:textId="77777777" w:rsidR="00CC3EFB" w:rsidRDefault="00CC3EFB" w:rsidP="00CC3EFB">
      <w:pPr>
        <w:keepNext/>
        <w:jc w:val="center"/>
        <w:outlineLvl w:val="1"/>
        <w:rPr>
          <w:b/>
          <w:lang w:eastAsia="ar-SA"/>
        </w:rPr>
      </w:pPr>
    </w:p>
    <w:p w14:paraId="15B9927E" w14:textId="77777777" w:rsidR="00CC3EFB" w:rsidRPr="00350889" w:rsidRDefault="00CC3EFB" w:rsidP="00CC3EFB">
      <w:pPr>
        <w:pStyle w:val="affff0"/>
        <w:ind w:left="0"/>
        <w:jc w:val="center"/>
        <w:rPr>
          <w:b/>
          <w:bCs/>
        </w:rPr>
      </w:pPr>
      <w:r w:rsidRPr="00EC597C">
        <w:rPr>
          <w:b/>
          <w:bCs/>
        </w:rPr>
        <w:t>СВЕДЕНИЯ О НАЛИЧИИ ОПЫТА ОРГАНИЗАЦИИ И ПРОВЕДЕНИЯ МЕРОПРИЯТИЙ (ФОРУМОВ, КОНФЕРЕНЦИЙ, КРУГЛЫХ СТОЛОВ) СТОИМОСТЬЮ НЕ МЕНЕЕ 300 000 (ТРЕХСОТ ТЫСЯЧ) РУБ. КАЖДОЕ, КОТОРЫЕ БЫЛИ РЕАЛИЗОВАНЫ В ТЕЧЕНИЕ 2018 - 2020 ГОДА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2537"/>
        <w:gridCol w:w="2693"/>
        <w:gridCol w:w="3317"/>
      </w:tblGrid>
      <w:tr w:rsidR="00CC3EFB" w:rsidRPr="00CF5A4C" w14:paraId="764161F5" w14:textId="77777777" w:rsidTr="00423ADA">
        <w:tc>
          <w:tcPr>
            <w:tcW w:w="445" w:type="dxa"/>
            <w:shd w:val="clear" w:color="auto" w:fill="FFFFFF"/>
          </w:tcPr>
          <w:p w14:paraId="0B359A1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2264D4D9" w14:textId="77777777" w:rsidR="00CC3EFB" w:rsidRPr="00864FA1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11464BAC" w14:textId="77777777" w:rsidR="00CC3EFB" w:rsidRPr="005C61D5" w:rsidRDefault="00CC3EFB" w:rsidP="00423ADA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50D1B9DC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  <w:shd w:val="clear" w:color="auto" w:fill="FFFFFF"/>
          </w:tcPr>
          <w:p w14:paraId="18D4057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2693" w:type="dxa"/>
            <w:shd w:val="clear" w:color="auto" w:fill="FFFFFF"/>
          </w:tcPr>
          <w:p w14:paraId="18E35AB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Стоимость договора</w:t>
            </w:r>
          </w:p>
        </w:tc>
        <w:tc>
          <w:tcPr>
            <w:tcW w:w="3317" w:type="dxa"/>
            <w:shd w:val="clear" w:color="auto" w:fill="FFFFFF"/>
          </w:tcPr>
          <w:p w14:paraId="651BCAD6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CC3EFB" w:rsidRPr="00CF5A4C" w14:paraId="2D30C687" w14:textId="77777777" w:rsidTr="00423ADA">
        <w:tc>
          <w:tcPr>
            <w:tcW w:w="445" w:type="dxa"/>
            <w:shd w:val="clear" w:color="auto" w:fill="auto"/>
          </w:tcPr>
          <w:p w14:paraId="4557FBA0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5B5CFA4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18FA1E6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4E6D407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504FEAE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4F3848C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20994A52" w14:textId="77777777" w:rsidTr="00423ADA">
        <w:tc>
          <w:tcPr>
            <w:tcW w:w="445" w:type="dxa"/>
            <w:shd w:val="clear" w:color="auto" w:fill="auto"/>
          </w:tcPr>
          <w:p w14:paraId="433CF073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13E1499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4D0E93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1D8FC823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2FFDA26F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304D4D40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46D252A3" w14:textId="77777777" w:rsidTr="00423ADA">
        <w:tc>
          <w:tcPr>
            <w:tcW w:w="445" w:type="dxa"/>
            <w:shd w:val="clear" w:color="auto" w:fill="auto"/>
          </w:tcPr>
          <w:p w14:paraId="33C4FCDD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2725724B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29E7013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733E780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3E8F3FF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1895D32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7974AE1A" w14:textId="77777777" w:rsidTr="00423ADA">
        <w:trPr>
          <w:trHeight w:val="53"/>
        </w:trPr>
        <w:tc>
          <w:tcPr>
            <w:tcW w:w="445" w:type="dxa"/>
            <w:shd w:val="clear" w:color="auto" w:fill="auto"/>
          </w:tcPr>
          <w:p w14:paraId="0DB91E6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11CFC0BE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A21E767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31B744F8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5EDD9CCF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76D58C4F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696E4131" w14:textId="77777777" w:rsidTr="00423ADA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0C4821F2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64AF630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44D36EE5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7E5230C3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3225A66C" w14:textId="77777777" w:rsidR="00CC3EFB" w:rsidRPr="00CF5A4C" w:rsidRDefault="00CC3EFB" w:rsidP="00423AD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45C7EB56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19C29B8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7EF94BC3" w14:textId="77777777" w:rsidR="00CC3EFB" w:rsidRPr="00D51941" w:rsidRDefault="00CC3EFB" w:rsidP="00CC3EFB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 xml:space="preserve">одтверждающие </w:t>
      </w:r>
      <w:r w:rsidRPr="00EC597C">
        <w:rPr>
          <w:rFonts w:eastAsia="Calibri"/>
        </w:rPr>
        <w:t>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</w:t>
      </w:r>
      <w:r>
        <w:rPr>
          <w:rFonts w:eastAsia="Calibri"/>
        </w:rPr>
        <w:t>.</w:t>
      </w:r>
    </w:p>
    <w:p w14:paraId="3CDC6277" w14:textId="77777777" w:rsidR="00CC3EFB" w:rsidRDefault="00CC3EFB" w:rsidP="00CC3EFB">
      <w:pPr>
        <w:spacing w:after="0"/>
      </w:pPr>
    </w:p>
    <w:p w14:paraId="6DBA34FC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B8FABDF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71C15B75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1DE825B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03B916E" w14:textId="77777777" w:rsidR="00CC3EFB" w:rsidRPr="00CF5A4C" w:rsidRDefault="00CC3EFB" w:rsidP="00CC3EFB">
      <w:pPr>
        <w:spacing w:after="0"/>
        <w:rPr>
          <w:color w:val="000000"/>
        </w:rPr>
      </w:pPr>
    </w:p>
    <w:p w14:paraId="384727E4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1CD22448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44C69873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0C5B317F" w14:textId="4050AAED" w:rsidR="00A07D2E" w:rsidRPr="00D51941" w:rsidRDefault="00A07D2E" w:rsidP="00D51941">
      <w:pPr>
        <w:spacing w:after="160" w:line="259" w:lineRule="auto"/>
        <w:jc w:val="left"/>
        <w:rPr>
          <w:b/>
          <w:bCs/>
        </w:rPr>
      </w:pPr>
    </w:p>
    <w:sectPr w:rsidR="00A07D2E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5A675" w14:textId="77777777" w:rsidR="00383888" w:rsidRDefault="00383888">
      <w:r>
        <w:separator/>
      </w:r>
    </w:p>
  </w:endnote>
  <w:endnote w:type="continuationSeparator" w:id="0">
    <w:p w14:paraId="36E4987F" w14:textId="77777777" w:rsidR="00383888" w:rsidRDefault="0038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664240" w:rsidRDefault="00664240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664240" w:rsidRDefault="00664240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664240" w:rsidRDefault="00664240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664240" w:rsidRPr="00482E0B" w:rsidRDefault="00664240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F0911" w14:textId="77777777" w:rsidR="00383888" w:rsidRDefault="00383888">
      <w:r>
        <w:separator/>
      </w:r>
    </w:p>
  </w:footnote>
  <w:footnote w:type="continuationSeparator" w:id="0">
    <w:p w14:paraId="7566D088" w14:textId="77777777" w:rsidR="00383888" w:rsidRDefault="00383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0B2536D9"/>
    <w:multiLevelType w:val="hybridMultilevel"/>
    <w:tmpl w:val="D5F46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C726CBF"/>
    <w:multiLevelType w:val="hybridMultilevel"/>
    <w:tmpl w:val="43ACA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6F53E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8FB700B"/>
    <w:multiLevelType w:val="hybridMultilevel"/>
    <w:tmpl w:val="5328B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AFE0505"/>
    <w:multiLevelType w:val="hybridMultilevel"/>
    <w:tmpl w:val="77CC3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4277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2F8028E"/>
    <w:multiLevelType w:val="hybridMultilevel"/>
    <w:tmpl w:val="3D3C7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2B1D02"/>
    <w:multiLevelType w:val="hybridMultilevel"/>
    <w:tmpl w:val="1FEC1954"/>
    <w:lvl w:ilvl="0" w:tplc="5996614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3FD46441"/>
    <w:multiLevelType w:val="multilevel"/>
    <w:tmpl w:val="5EEE44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3251F31"/>
    <w:multiLevelType w:val="multilevel"/>
    <w:tmpl w:val="AB08F3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5B330F5"/>
    <w:multiLevelType w:val="hybridMultilevel"/>
    <w:tmpl w:val="D4EAD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EDB3ADC"/>
    <w:multiLevelType w:val="multilevel"/>
    <w:tmpl w:val="AB08F3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AEA64E1"/>
    <w:multiLevelType w:val="hybridMultilevel"/>
    <w:tmpl w:val="BF6AC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BB3E24"/>
    <w:multiLevelType w:val="hybridMultilevel"/>
    <w:tmpl w:val="49B28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2753104"/>
    <w:multiLevelType w:val="hybridMultilevel"/>
    <w:tmpl w:val="6CDC9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86B673C"/>
    <w:multiLevelType w:val="hybridMultilevel"/>
    <w:tmpl w:val="61B6FB92"/>
    <w:lvl w:ilvl="0" w:tplc="B442D336">
      <w:start w:val="1"/>
      <w:numFmt w:val="decimal"/>
      <w:lvlText w:val="%1."/>
      <w:lvlJc w:val="left"/>
      <w:pPr>
        <w:ind w:left="70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4"/>
  </w:num>
  <w:num w:numId="12">
    <w:abstractNumId w:val="21"/>
  </w:num>
  <w:num w:numId="13">
    <w:abstractNumId w:val="20"/>
  </w:num>
  <w:num w:numId="14">
    <w:abstractNumId w:val="15"/>
  </w:num>
  <w:num w:numId="15">
    <w:abstractNumId w:val="42"/>
  </w:num>
  <w:num w:numId="16">
    <w:abstractNumId w:val="36"/>
  </w:num>
  <w:num w:numId="17">
    <w:abstractNumId w:val="17"/>
  </w:num>
  <w:num w:numId="18">
    <w:abstractNumId w:val="38"/>
  </w:num>
  <w:num w:numId="19">
    <w:abstractNumId w:val="41"/>
  </w:num>
  <w:num w:numId="20">
    <w:abstractNumId w:val="29"/>
  </w:num>
  <w:num w:numId="21">
    <w:abstractNumId w:val="11"/>
  </w:num>
  <w:num w:numId="22">
    <w:abstractNumId w:val="24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22"/>
  </w:num>
  <w:num w:numId="26">
    <w:abstractNumId w:val="30"/>
  </w:num>
  <w:num w:numId="27">
    <w:abstractNumId w:val="19"/>
  </w:num>
  <w:num w:numId="28">
    <w:abstractNumId w:val="43"/>
  </w:num>
  <w:num w:numId="29">
    <w:abstractNumId w:val="32"/>
  </w:num>
  <w:num w:numId="30">
    <w:abstractNumId w:val="25"/>
  </w:num>
  <w:num w:numId="31">
    <w:abstractNumId w:val="16"/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</w:num>
  <w:num w:numId="34">
    <w:abstractNumId w:val="26"/>
  </w:num>
  <w:num w:numId="35">
    <w:abstractNumId w:val="31"/>
  </w:num>
  <w:num w:numId="36">
    <w:abstractNumId w:val="34"/>
  </w:num>
  <w:num w:numId="37">
    <w:abstractNumId w:val="40"/>
  </w:num>
  <w:num w:numId="38">
    <w:abstractNumId w:val="23"/>
  </w:num>
  <w:num w:numId="39">
    <w:abstractNumId w:val="27"/>
  </w:num>
  <w:num w:numId="40">
    <w:abstractNumId w:val="39"/>
  </w:num>
  <w:num w:numId="41">
    <w:abstractNumId w:val="28"/>
  </w:num>
  <w:num w:numId="42">
    <w:abstractNumId w:val="4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5142/8ccb9567831efe2fafd74840d4401cdf2e6471b5/" TargetMode="External"/><Relationship Id="rId18" Type="http://schemas.openxmlformats.org/officeDocument/2006/relationships/hyperlink" Target="http://www.consultant.ru/document/cons_doc_LAW_34661/f61ff313afecf81a91a43d729c2df55c1d6a1533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hyperlink" Target="http://www.consultant.ru/document/cons_doc_LAW_10699/a74ca4364cb5aa0d95db2b7636907af350ab52c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0108932a3c6234f73590b25799588ada492deb23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spp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6411e005f539b666d6f360f202cb7b1c23fe27c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hyperlink" Target="http://www.consultant.ru/document/cons_doc_LAW_144624/8c12a3ec10bf313c4b2fb441eb21b9a04616fd9e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7cb5d9b7f75fd72853e0610988cc9f6fdd08802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6130</Words>
  <Characters>45847</Characters>
  <Application>Microsoft Office Word</Application>
  <DocSecurity>0</DocSecurity>
  <Lines>382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51874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Никитина Яна Алексевна</cp:lastModifiedBy>
  <cp:revision>3</cp:revision>
  <cp:lastPrinted>2020-07-24T08:23:00Z</cp:lastPrinted>
  <dcterms:created xsi:type="dcterms:W3CDTF">2020-10-14T07:23:00Z</dcterms:created>
  <dcterms:modified xsi:type="dcterms:W3CDTF">2020-10-14T08:56:00Z</dcterms:modified>
</cp:coreProperties>
</file>